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665" w:type="dxa"/>
        <w:tblLayout w:type="fixed"/>
        <w:tblLook w:val="04A0" w:firstRow="1" w:lastRow="0" w:firstColumn="1" w:lastColumn="0" w:noHBand="0" w:noVBand="1"/>
      </w:tblPr>
      <w:tblGrid>
        <w:gridCol w:w="5868"/>
        <w:gridCol w:w="7797"/>
      </w:tblGrid>
      <w:tr w:rsidR="00D01337" w:rsidRPr="00F40002" w14:paraId="0152C6A5" w14:textId="77777777" w:rsidTr="00875B07">
        <w:trPr>
          <w:gridAfter w:val="1"/>
          <w:wAfter w:w="7797" w:type="dxa"/>
        </w:trPr>
        <w:tc>
          <w:tcPr>
            <w:tcW w:w="5868" w:type="dxa"/>
            <w:shd w:val="clear" w:color="auto" w:fill="auto"/>
          </w:tcPr>
          <w:p w14:paraId="405F967B" w14:textId="27F79ADC" w:rsidR="00875B07" w:rsidRPr="00054D5C" w:rsidRDefault="00875B07" w:rsidP="00875B07">
            <w:pPr>
              <w:suppressAutoHyphens w:val="0"/>
              <w:rPr>
                <w:rFonts w:eastAsia="Calibri" w:cs="Arial"/>
                <w:szCs w:val="22"/>
                <w:lang w:val="en-US" w:eastAsia="en-US"/>
              </w:rPr>
            </w:pPr>
            <w:r w:rsidRPr="00054D5C">
              <w:rPr>
                <w:rFonts w:cs="Arial"/>
                <w:b/>
                <w:bCs/>
                <w:noProof/>
                <w:sz w:val="28"/>
                <w:szCs w:val="28"/>
                <w:lang w:val="en-US" w:eastAsia="en-US"/>
              </w:rPr>
              <w:drawing>
                <wp:anchor distT="0" distB="0" distL="114300" distR="114300" simplePos="0" relativeHeight="251658240" behindDoc="1" locked="0" layoutInCell="1" allowOverlap="1" wp14:anchorId="3E6CD86E" wp14:editId="3B65F682">
                  <wp:simplePos x="0" y="0"/>
                  <wp:positionH relativeFrom="column">
                    <wp:posOffset>-209550</wp:posOffset>
                  </wp:positionH>
                  <wp:positionV relativeFrom="paragraph">
                    <wp:posOffset>28575</wp:posOffset>
                  </wp:positionV>
                  <wp:extent cx="809625" cy="829945"/>
                  <wp:effectExtent l="0" t="0" r="9525" b="8255"/>
                  <wp:wrapSquare wrapText="bothSides"/>
                  <wp:docPr id="3" name="Picture 3" descr="grbn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grbn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9625" cy="8299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054D5C">
              <w:rPr>
                <w:rFonts w:eastAsia="Calibri" w:cs="Arial"/>
                <w:szCs w:val="22"/>
                <w:lang w:val="sr-Cyrl-CS" w:eastAsia="en-US"/>
              </w:rPr>
              <w:t>РЕПУБЛИКА СРБИЈА</w:t>
            </w:r>
          </w:p>
          <w:p w14:paraId="2E1CBD28" w14:textId="25C2679D" w:rsidR="00875B07" w:rsidRPr="00054D5C" w:rsidRDefault="00875B07" w:rsidP="00875B07">
            <w:pPr>
              <w:suppressAutoHyphens w:val="0"/>
              <w:rPr>
                <w:rFonts w:eastAsia="Calibri" w:cs="Arial"/>
                <w:szCs w:val="22"/>
                <w:lang w:val="sr-Cyrl-CS" w:eastAsia="en-US"/>
              </w:rPr>
            </w:pPr>
            <w:r>
              <w:rPr>
                <w:rFonts w:eastAsia="Calibri" w:cs="Arial"/>
                <w:szCs w:val="22"/>
                <w:lang w:val="sr-Cyrl-CS" w:eastAsia="en-US"/>
              </w:rPr>
              <w:t>АУТОНОМНА П</w:t>
            </w:r>
            <w:r w:rsidRPr="00054D5C">
              <w:rPr>
                <w:rFonts w:eastAsia="Calibri" w:cs="Arial"/>
                <w:szCs w:val="22"/>
                <w:lang w:val="sr-Cyrl-CS" w:eastAsia="en-US"/>
              </w:rPr>
              <w:t>ОКРАЈИНА ВОЈВОДИНА</w:t>
            </w:r>
          </w:p>
          <w:p w14:paraId="1F918485" w14:textId="30CB06A4" w:rsidR="00875B07" w:rsidRPr="00054D5C" w:rsidRDefault="00875B07" w:rsidP="00875B07">
            <w:pPr>
              <w:suppressAutoHyphens w:val="0"/>
              <w:rPr>
                <w:rFonts w:eastAsia="Calibri" w:cs="Arial"/>
                <w:szCs w:val="22"/>
                <w:lang w:val="sr-Cyrl-CS" w:eastAsia="en-US"/>
              </w:rPr>
            </w:pPr>
            <w:r w:rsidRPr="00054D5C">
              <w:rPr>
                <w:rFonts w:eastAsia="Calibri" w:cs="Arial"/>
                <w:szCs w:val="22"/>
                <w:lang w:val="sr-Cyrl-CS" w:eastAsia="en-US"/>
              </w:rPr>
              <w:t>ГРАД НОВИ САД</w:t>
            </w:r>
          </w:p>
          <w:p w14:paraId="2C95A5C1" w14:textId="6ADF4371" w:rsidR="00875B07" w:rsidRPr="00054D5C" w:rsidRDefault="00875B07" w:rsidP="00875B07">
            <w:pPr>
              <w:suppressAutoHyphens w:val="0"/>
              <w:rPr>
                <w:rFonts w:eastAsia="Calibri" w:cs="Arial"/>
                <w:szCs w:val="22"/>
                <w:lang w:val="sr-Cyrl-CS" w:eastAsia="en-US"/>
              </w:rPr>
            </w:pPr>
            <w:r w:rsidRPr="00054D5C">
              <w:rPr>
                <w:rFonts w:eastAsia="Calibri" w:cs="Arial"/>
                <w:szCs w:val="22"/>
                <w:lang w:val="sr-Cyrl-CS" w:eastAsia="en-US"/>
              </w:rPr>
              <w:t>Гр</w:t>
            </w:r>
            <w:r>
              <w:rPr>
                <w:rFonts w:eastAsia="Calibri" w:cs="Arial"/>
                <w:szCs w:val="22"/>
                <w:lang w:val="sr-Cyrl-CS" w:eastAsia="en-US"/>
              </w:rPr>
              <w:t>адска управа за заштиту животне с</w:t>
            </w:r>
            <w:r w:rsidRPr="00054D5C">
              <w:rPr>
                <w:rFonts w:eastAsia="Calibri" w:cs="Arial"/>
                <w:szCs w:val="22"/>
                <w:lang w:val="sr-Cyrl-CS" w:eastAsia="en-US"/>
              </w:rPr>
              <w:t>редине</w:t>
            </w:r>
          </w:p>
          <w:p w14:paraId="0404A2E0" w14:textId="06D29C7E" w:rsidR="00875B07" w:rsidRPr="00054D5C" w:rsidRDefault="00875B07" w:rsidP="00875B07">
            <w:pPr>
              <w:suppressAutoHyphens w:val="0"/>
              <w:rPr>
                <w:rFonts w:eastAsia="Calibri" w:cs="Arial"/>
                <w:szCs w:val="22"/>
                <w:lang w:val="sr-Cyrl-CS" w:eastAsia="en-US"/>
              </w:rPr>
            </w:pPr>
            <w:r w:rsidRPr="00054D5C">
              <w:rPr>
                <w:rFonts w:eastAsia="Calibri" w:cs="Arial"/>
                <w:szCs w:val="22"/>
                <w:lang w:val="sr-Cyrl-CS" w:eastAsia="en-US"/>
              </w:rPr>
              <w:t>Руменачка 110а</w:t>
            </w:r>
          </w:p>
          <w:p w14:paraId="40E922F9" w14:textId="29B237A3" w:rsidR="00875B07" w:rsidRPr="00054D5C" w:rsidRDefault="00875B07" w:rsidP="00875B07">
            <w:pPr>
              <w:suppressAutoHyphens w:val="0"/>
              <w:rPr>
                <w:rFonts w:eastAsia="Calibri" w:cs="Arial"/>
                <w:color w:val="000000"/>
                <w:sz w:val="20"/>
                <w:szCs w:val="17"/>
                <w:lang w:val="en-US" w:eastAsia="en-US"/>
              </w:rPr>
            </w:pPr>
            <w:r>
              <w:rPr>
                <w:rFonts w:eastAsia="Calibri" w:cs="Arial"/>
                <w:szCs w:val="22"/>
                <w:lang w:val="sr-Cyrl-CS" w:eastAsia="en-US"/>
              </w:rPr>
              <w:t xml:space="preserve">                      </w:t>
            </w:r>
            <w:r w:rsidRPr="00054D5C">
              <w:rPr>
                <w:rFonts w:eastAsia="Calibri" w:cs="Arial"/>
                <w:szCs w:val="22"/>
                <w:lang w:val="sr-Cyrl-CS" w:eastAsia="en-US"/>
              </w:rPr>
              <w:t>21000 НОВИ САД</w:t>
            </w:r>
            <w:r w:rsidRPr="00054D5C">
              <w:rPr>
                <w:rFonts w:eastAsia="Calibri" w:cs="Arial"/>
                <w:szCs w:val="22"/>
                <w:lang w:val="sr-Cyrl-CS" w:eastAsia="en-US"/>
              </w:rPr>
              <w:br/>
            </w:r>
          </w:p>
          <w:p w14:paraId="27263F2F" w14:textId="3785ED91" w:rsidR="00D01337" w:rsidRPr="00F40002" w:rsidRDefault="00D01337" w:rsidP="001D5E95">
            <w:pPr>
              <w:pStyle w:val="Header"/>
              <w:rPr>
                <w:rFonts w:cs="Arial"/>
                <w:caps/>
                <w:color w:val="A6A6A6"/>
                <w:sz w:val="20"/>
                <w:highlight w:val="yellow"/>
              </w:rPr>
            </w:pPr>
          </w:p>
        </w:tc>
      </w:tr>
      <w:tr w:rsidR="00D01337" w:rsidRPr="00F40002" w14:paraId="64543D75" w14:textId="77777777" w:rsidTr="00875B07">
        <w:trPr>
          <w:trHeight w:val="249"/>
        </w:trPr>
        <w:tc>
          <w:tcPr>
            <w:tcW w:w="13665" w:type="dxa"/>
            <w:gridSpan w:val="2"/>
            <w:shd w:val="clear" w:color="auto" w:fill="auto"/>
          </w:tcPr>
          <w:p w14:paraId="5F9B4FE0" w14:textId="69FF784D" w:rsidR="00D01337" w:rsidRPr="00F40002" w:rsidRDefault="00D01337" w:rsidP="001D5E95">
            <w:pPr>
              <w:rPr>
                <w:sz w:val="20"/>
              </w:rPr>
            </w:pPr>
          </w:p>
        </w:tc>
      </w:tr>
      <w:tr w:rsidR="00D01337" w:rsidRPr="00F40002" w14:paraId="76A229AD" w14:textId="77777777" w:rsidTr="00875B07">
        <w:tc>
          <w:tcPr>
            <w:tcW w:w="13665" w:type="dxa"/>
            <w:gridSpan w:val="2"/>
            <w:shd w:val="clear" w:color="auto" w:fill="auto"/>
          </w:tcPr>
          <w:p w14:paraId="0EC6AB31" w14:textId="08B6FFC9" w:rsidR="00D01337" w:rsidRPr="00F40002" w:rsidRDefault="00D01337" w:rsidP="001D5E95">
            <w:pPr>
              <w:rPr>
                <w:rFonts w:cs="Arial"/>
                <w:b/>
                <w:caps/>
                <w:sz w:val="20"/>
              </w:rPr>
            </w:pPr>
          </w:p>
        </w:tc>
      </w:tr>
      <w:tr w:rsidR="00D01337" w:rsidRPr="00F40002" w14:paraId="3023DAA5" w14:textId="77777777" w:rsidTr="00875B07">
        <w:tc>
          <w:tcPr>
            <w:tcW w:w="13665" w:type="dxa"/>
            <w:gridSpan w:val="2"/>
            <w:shd w:val="clear" w:color="auto" w:fill="auto"/>
          </w:tcPr>
          <w:p w14:paraId="4625B880" w14:textId="6F7F8561" w:rsidR="00D01337" w:rsidRPr="00F40002" w:rsidRDefault="00D01337" w:rsidP="001D5E95">
            <w:pPr>
              <w:rPr>
                <w:rFonts w:cs="Arial"/>
                <w:b/>
                <w:caps/>
                <w:sz w:val="20"/>
              </w:rPr>
            </w:pPr>
          </w:p>
        </w:tc>
      </w:tr>
    </w:tbl>
    <w:p w14:paraId="438186AE" w14:textId="3E860A4E" w:rsidR="006E3490" w:rsidRPr="0078018C" w:rsidRDefault="006E3490" w:rsidP="00875B07">
      <w:pPr>
        <w:ind w:left="1440" w:firstLine="720"/>
        <w:rPr>
          <w:rFonts w:cs="Arial"/>
          <w:b/>
          <w:sz w:val="24"/>
          <w:szCs w:val="24"/>
        </w:rPr>
      </w:pPr>
      <w:r w:rsidRPr="0078018C">
        <w:rPr>
          <w:rFonts w:cs="Arial"/>
          <w:b/>
          <w:sz w:val="24"/>
          <w:szCs w:val="24"/>
        </w:rPr>
        <w:t>ЗАХТЕВ ЗА ИЗДАВАЊЕ ИНТЕГРИСАНЕ ДОЗВОЛЕ</w:t>
      </w:r>
    </w:p>
    <w:p w14:paraId="5B18ACA8" w14:textId="77777777" w:rsidR="006E3490" w:rsidRPr="000E110A" w:rsidRDefault="006E3490" w:rsidP="006E3490">
      <w:pPr>
        <w:rPr>
          <w:rFonts w:cs="Arial"/>
          <w:sz w:val="20"/>
        </w:rPr>
      </w:pPr>
    </w:p>
    <w:p w14:paraId="458F0A81" w14:textId="26993E26" w:rsidR="006E3490" w:rsidRPr="000E110A" w:rsidRDefault="006E3490" w:rsidP="00875B07">
      <w:pPr>
        <w:spacing w:line="360" w:lineRule="auto"/>
        <w:ind w:firstLine="720"/>
        <w:jc w:val="both"/>
        <w:rPr>
          <w:rFonts w:cs="Arial"/>
          <w:sz w:val="20"/>
        </w:rPr>
      </w:pPr>
      <w:r w:rsidRPr="000E110A">
        <w:rPr>
          <w:rFonts w:cs="Arial"/>
          <w:sz w:val="20"/>
        </w:rPr>
        <w:t>На основу члана чланa 8. Закона о интегрисаном спречавању и контроли загађивања животне средине (</w:t>
      </w:r>
      <w:r w:rsidR="008A5881" w:rsidRPr="000E110A">
        <w:rPr>
          <w:rFonts w:cs="Arial"/>
          <w:sz w:val="20"/>
        </w:rPr>
        <w:t>„Службени гласник РС“ број</w:t>
      </w:r>
      <w:r w:rsidR="00273A22">
        <w:rPr>
          <w:rFonts w:cs="Arial"/>
          <w:sz w:val="20"/>
        </w:rPr>
        <w:t xml:space="preserve"> 135/04,</w:t>
      </w:r>
      <w:r w:rsidRPr="000E110A">
        <w:rPr>
          <w:rFonts w:cs="Arial"/>
          <w:sz w:val="20"/>
        </w:rPr>
        <w:t xml:space="preserve"> 25/15</w:t>
      </w:r>
      <w:r w:rsidR="00273A22">
        <w:rPr>
          <w:rFonts w:cs="Arial"/>
          <w:sz w:val="20"/>
          <w:lang w:val="sr-Cyrl-RS"/>
        </w:rPr>
        <w:t xml:space="preserve"> и 109/21</w:t>
      </w:r>
      <w:r w:rsidRPr="000E110A">
        <w:rPr>
          <w:rFonts w:cs="Arial"/>
          <w:sz w:val="20"/>
        </w:rPr>
        <w:t>) и</w:t>
      </w:r>
      <w:r w:rsidRPr="000E110A">
        <w:rPr>
          <w:rFonts w:cs="Arial"/>
          <w:b/>
          <w:sz w:val="20"/>
        </w:rPr>
        <w:t xml:space="preserve"> </w:t>
      </w:r>
      <w:r w:rsidRPr="000E110A">
        <w:rPr>
          <w:rFonts w:cs="Arial"/>
          <w:sz w:val="20"/>
        </w:rPr>
        <w:t>Правилника о садржини, изгледу и начину попуњавања захтева за издавање интегрисане дозволе (</w:t>
      </w:r>
      <w:r w:rsidR="008A5881" w:rsidRPr="000E110A">
        <w:rPr>
          <w:rFonts w:cs="Arial"/>
          <w:sz w:val="20"/>
        </w:rPr>
        <w:t>„Службени гласник РС“ број</w:t>
      </w:r>
      <w:r w:rsidRPr="000E110A">
        <w:rPr>
          <w:rFonts w:cs="Arial"/>
          <w:sz w:val="20"/>
        </w:rPr>
        <w:t xml:space="preserve"> 30/06</w:t>
      </w:r>
      <w:r w:rsidR="00273A22">
        <w:rPr>
          <w:rFonts w:cs="Arial"/>
          <w:sz w:val="20"/>
        </w:rPr>
        <w:t>,</w:t>
      </w:r>
      <w:r w:rsidR="007142FE" w:rsidRPr="000E110A">
        <w:rPr>
          <w:rFonts w:cs="Arial"/>
          <w:sz w:val="20"/>
        </w:rPr>
        <w:t xml:space="preserve"> 32/16</w:t>
      </w:r>
      <w:r w:rsidR="00273A22" w:rsidRPr="00273A22">
        <w:rPr>
          <w:rFonts w:ascii="Times New Roman" w:hAnsi="Times New Roman" w:cs="Times New Roman"/>
          <w:sz w:val="24"/>
          <w:szCs w:val="24"/>
          <w:lang w:val="en-US" w:eastAsia="en-US"/>
        </w:rPr>
        <w:t xml:space="preserve"> </w:t>
      </w:r>
      <w:r w:rsidR="00273A22">
        <w:rPr>
          <w:rFonts w:cs="Arial"/>
          <w:sz w:val="20"/>
          <w:lang w:val="en-US"/>
        </w:rPr>
        <w:t>44/18 - др. закон и 4/</w:t>
      </w:r>
      <w:r w:rsidR="00273A22" w:rsidRPr="00273A22">
        <w:rPr>
          <w:rFonts w:cs="Arial"/>
          <w:sz w:val="20"/>
          <w:lang w:val="en-US"/>
        </w:rPr>
        <w:t>24</w:t>
      </w:r>
      <w:r w:rsidRPr="000E110A">
        <w:rPr>
          <w:rFonts w:cs="Arial"/>
          <w:sz w:val="20"/>
        </w:rPr>
        <w:t>) подносим  захтев  за издав</w:t>
      </w:r>
      <w:r w:rsidR="008A5881" w:rsidRPr="000E110A">
        <w:rPr>
          <w:rFonts w:cs="Arial"/>
          <w:sz w:val="20"/>
        </w:rPr>
        <w:t>а</w:t>
      </w:r>
      <w:r w:rsidRPr="000E110A">
        <w:rPr>
          <w:rFonts w:cs="Arial"/>
          <w:sz w:val="20"/>
        </w:rPr>
        <w:t xml:space="preserve">ње интегрисане дозволе за рад </w:t>
      </w:r>
      <w:r w:rsidR="008A5881" w:rsidRPr="000E110A">
        <w:rPr>
          <w:rFonts w:cs="Arial"/>
          <w:sz w:val="20"/>
        </w:rPr>
        <w:t>постројења</w:t>
      </w:r>
      <w:r w:rsidRPr="000E110A">
        <w:rPr>
          <w:rFonts w:cs="Arial"/>
          <w:sz w:val="20"/>
        </w:rPr>
        <w:t xml:space="preserve">______________________________________________________и обављање активности __________________________________________, на кп. бр._______________КО општина </w:t>
      </w:r>
    </w:p>
    <w:p w14:paraId="1B92D307" w14:textId="77777777" w:rsidR="006E3490" w:rsidRPr="0078018C" w:rsidRDefault="006E3490" w:rsidP="006E3490">
      <w:pPr>
        <w:snapToGrid w:val="0"/>
        <w:rPr>
          <w:rFonts w:cs="Arial"/>
          <w:sz w:val="20"/>
        </w:rPr>
      </w:pPr>
    </w:p>
    <w:p w14:paraId="6AB6770D" w14:textId="77777777" w:rsidR="0078018C" w:rsidRPr="00573848" w:rsidRDefault="0078018C" w:rsidP="0078018C">
      <w:pPr>
        <w:rPr>
          <w:rFonts w:cs="Arial"/>
          <w:b/>
          <w:noProof/>
          <w:sz w:val="20"/>
          <w:u w:val="single"/>
        </w:rPr>
      </w:pPr>
      <w:r w:rsidRPr="00573848">
        <w:rPr>
          <w:rFonts w:cs="Arial"/>
          <w:b/>
          <w:noProof/>
          <w:sz w:val="20"/>
          <w:u w:val="single"/>
        </w:rPr>
        <w:t>Уз захтев достављам:</w:t>
      </w:r>
    </w:p>
    <w:tbl>
      <w:tblPr>
        <w:tblW w:w="9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5811"/>
        <w:gridCol w:w="2977"/>
      </w:tblGrid>
      <w:tr w:rsidR="0078018C" w:rsidRPr="00573848" w14:paraId="084855B2" w14:textId="77777777" w:rsidTr="0078018C">
        <w:trPr>
          <w:trHeight w:val="741"/>
        </w:trPr>
        <w:tc>
          <w:tcPr>
            <w:tcW w:w="568" w:type="dxa"/>
            <w:shd w:val="clear" w:color="auto" w:fill="D9D9D9"/>
          </w:tcPr>
          <w:p w14:paraId="750220CF" w14:textId="77777777" w:rsidR="0078018C" w:rsidRPr="00573848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573848">
              <w:rPr>
                <w:rFonts w:cs="Arial"/>
                <w:b/>
                <w:noProof/>
                <w:sz w:val="20"/>
              </w:rPr>
              <w:t>РБ</w:t>
            </w:r>
          </w:p>
        </w:tc>
        <w:tc>
          <w:tcPr>
            <w:tcW w:w="5811" w:type="dxa"/>
            <w:shd w:val="clear" w:color="auto" w:fill="D9D9D9"/>
          </w:tcPr>
          <w:p w14:paraId="6DB1A566" w14:textId="77777777" w:rsidR="0078018C" w:rsidRPr="00573848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573848">
              <w:rPr>
                <w:rFonts w:cs="Arial"/>
                <w:b/>
                <w:noProof/>
                <w:sz w:val="20"/>
              </w:rPr>
              <w:t>Документа</w:t>
            </w:r>
          </w:p>
        </w:tc>
        <w:tc>
          <w:tcPr>
            <w:tcW w:w="2977" w:type="dxa"/>
            <w:shd w:val="clear" w:color="auto" w:fill="D9D9D9"/>
          </w:tcPr>
          <w:p w14:paraId="5323322A" w14:textId="77777777" w:rsidR="0078018C" w:rsidRPr="00573848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573848">
              <w:rPr>
                <w:rFonts w:cs="Arial"/>
                <w:b/>
                <w:noProof/>
                <w:sz w:val="20"/>
              </w:rPr>
              <w:t>Форма документа</w:t>
            </w:r>
          </w:p>
        </w:tc>
      </w:tr>
      <w:tr w:rsidR="0078018C" w:rsidRPr="00F40002" w14:paraId="0A19F995" w14:textId="77777777" w:rsidTr="0078018C">
        <w:tc>
          <w:tcPr>
            <w:tcW w:w="568" w:type="dxa"/>
            <w:shd w:val="clear" w:color="auto" w:fill="auto"/>
          </w:tcPr>
          <w:p w14:paraId="5A0C385F" w14:textId="77777777" w:rsidR="0078018C" w:rsidRPr="00F40002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F40002">
              <w:rPr>
                <w:rFonts w:cs="Arial"/>
                <w:b/>
                <w:noProof/>
                <w:sz w:val="20"/>
              </w:rPr>
              <w:t xml:space="preserve">1 </w:t>
            </w:r>
          </w:p>
        </w:tc>
        <w:tc>
          <w:tcPr>
            <w:tcW w:w="5811" w:type="dxa"/>
            <w:shd w:val="clear" w:color="auto" w:fill="auto"/>
          </w:tcPr>
          <w:p w14:paraId="21DB82E2" w14:textId="77777777" w:rsidR="0078018C" w:rsidRPr="0078018C" w:rsidRDefault="0078018C" w:rsidP="0078018C">
            <w:pPr>
              <w:widowControl w:val="0"/>
              <w:jc w:val="both"/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Пројекат за планирано односно изграђено постројење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D38E0EE" w14:textId="77777777" w:rsidR="0078018C" w:rsidRPr="0078018C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Оригинал</w:t>
            </w:r>
          </w:p>
        </w:tc>
      </w:tr>
      <w:tr w:rsidR="0078018C" w:rsidRPr="00F40002" w14:paraId="102DE990" w14:textId="77777777" w:rsidTr="0078018C">
        <w:tc>
          <w:tcPr>
            <w:tcW w:w="568" w:type="dxa"/>
            <w:shd w:val="clear" w:color="auto" w:fill="auto"/>
          </w:tcPr>
          <w:p w14:paraId="21888AFE" w14:textId="77777777" w:rsidR="0078018C" w:rsidRPr="00F40002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 w:rsidRPr="00F40002">
              <w:rPr>
                <w:rFonts w:cs="Arial"/>
                <w:b/>
                <w:noProof/>
                <w:sz w:val="20"/>
              </w:rPr>
              <w:t>2.</w:t>
            </w:r>
          </w:p>
        </w:tc>
        <w:tc>
          <w:tcPr>
            <w:tcW w:w="5811" w:type="dxa"/>
            <w:shd w:val="clear" w:color="auto" w:fill="auto"/>
          </w:tcPr>
          <w:p w14:paraId="0E48FF27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 xml:space="preserve">Извештај </w:t>
            </w:r>
            <w:r>
              <w:rPr>
                <w:rFonts w:cs="Arial"/>
                <w:sz w:val="20"/>
              </w:rPr>
              <w:t>о последњем техничком прегледу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21713C95" w14:textId="77777777" w:rsidR="0078018C" w:rsidRPr="0078018C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Оригинал</w:t>
            </w:r>
          </w:p>
        </w:tc>
      </w:tr>
      <w:tr w:rsidR="0078018C" w:rsidRPr="00F40002" w14:paraId="24D7EC6F" w14:textId="77777777" w:rsidTr="0078018C">
        <w:tc>
          <w:tcPr>
            <w:tcW w:w="568" w:type="dxa"/>
            <w:shd w:val="clear" w:color="auto" w:fill="auto"/>
          </w:tcPr>
          <w:p w14:paraId="4C65ED16" w14:textId="77777777" w:rsidR="0078018C" w:rsidRPr="00C1278F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rFonts w:cs="Arial"/>
                <w:b/>
                <w:noProof/>
                <w:sz w:val="20"/>
              </w:rPr>
              <w:t>3.</w:t>
            </w:r>
          </w:p>
        </w:tc>
        <w:tc>
          <w:tcPr>
            <w:tcW w:w="5811" w:type="dxa"/>
            <w:shd w:val="clear" w:color="auto" w:fill="auto"/>
          </w:tcPr>
          <w:p w14:paraId="7D455289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План вршења мониторинга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77C4109" w14:textId="77777777" w:rsidR="0078018C" w:rsidRPr="0078018C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Оригинал</w:t>
            </w:r>
          </w:p>
        </w:tc>
      </w:tr>
      <w:tr w:rsidR="0078018C" w:rsidRPr="00F40002" w14:paraId="6C02F98F" w14:textId="77777777" w:rsidTr="0078018C">
        <w:tc>
          <w:tcPr>
            <w:tcW w:w="568" w:type="dxa"/>
            <w:shd w:val="clear" w:color="auto" w:fill="auto"/>
          </w:tcPr>
          <w:p w14:paraId="0A9622F6" w14:textId="77777777" w:rsidR="0078018C" w:rsidRPr="00C1278F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rFonts w:cs="Arial"/>
                <w:b/>
                <w:noProof/>
                <w:sz w:val="20"/>
              </w:rPr>
              <w:t>4.</w:t>
            </w:r>
          </w:p>
        </w:tc>
        <w:tc>
          <w:tcPr>
            <w:tcW w:w="5811" w:type="dxa"/>
            <w:shd w:val="clear" w:color="auto" w:fill="auto"/>
          </w:tcPr>
          <w:p w14:paraId="3CC7F988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Резултате мерења загађивања чинилаца животне средине или других парамет</w:t>
            </w:r>
            <w:r>
              <w:rPr>
                <w:rFonts w:cs="Arial"/>
                <w:sz w:val="20"/>
              </w:rPr>
              <w:t>ара у току трајања пробног рада</w:t>
            </w:r>
          </w:p>
          <w:p w14:paraId="5EBC98CB" w14:textId="77777777" w:rsidR="0078018C" w:rsidRPr="0078018C" w:rsidRDefault="0078018C" w:rsidP="0078018C">
            <w:pPr>
              <w:widowControl w:val="0"/>
              <w:jc w:val="both"/>
              <w:rPr>
                <w:rFonts w:cs="Arial"/>
                <w:sz w:val="20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43E7B0B" w14:textId="77777777" w:rsidR="0078018C" w:rsidRPr="0078018C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Оригинал</w:t>
            </w:r>
          </w:p>
        </w:tc>
      </w:tr>
      <w:tr w:rsidR="0078018C" w:rsidRPr="00F40002" w14:paraId="7215E7F1" w14:textId="77777777" w:rsidTr="0078018C">
        <w:tc>
          <w:tcPr>
            <w:tcW w:w="568" w:type="dxa"/>
            <w:shd w:val="clear" w:color="auto" w:fill="auto"/>
          </w:tcPr>
          <w:p w14:paraId="492CD55D" w14:textId="77777777" w:rsidR="0078018C" w:rsidRPr="00C1278F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rFonts w:cs="Arial"/>
                <w:b/>
                <w:noProof/>
                <w:sz w:val="20"/>
              </w:rPr>
              <w:t>5.</w:t>
            </w:r>
          </w:p>
        </w:tc>
        <w:tc>
          <w:tcPr>
            <w:tcW w:w="5811" w:type="dxa"/>
            <w:shd w:val="clear" w:color="auto" w:fill="auto"/>
          </w:tcPr>
          <w:p w14:paraId="580238B6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План управљања отпадом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6846757B" w14:textId="77777777" w:rsidR="0078018C" w:rsidRPr="0078018C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Оригинал</w:t>
            </w:r>
          </w:p>
        </w:tc>
      </w:tr>
      <w:tr w:rsidR="0078018C" w:rsidRPr="00F40002" w14:paraId="4CC80A13" w14:textId="77777777" w:rsidTr="0078018C">
        <w:tc>
          <w:tcPr>
            <w:tcW w:w="568" w:type="dxa"/>
            <w:shd w:val="clear" w:color="auto" w:fill="auto"/>
          </w:tcPr>
          <w:p w14:paraId="4D6FF6D8" w14:textId="77777777" w:rsidR="0078018C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rFonts w:cs="Arial"/>
                <w:b/>
                <w:noProof/>
                <w:sz w:val="20"/>
              </w:rPr>
              <w:t>6.</w:t>
            </w:r>
          </w:p>
        </w:tc>
        <w:tc>
          <w:tcPr>
            <w:tcW w:w="5811" w:type="dxa"/>
            <w:shd w:val="clear" w:color="auto" w:fill="auto"/>
          </w:tcPr>
          <w:p w14:paraId="5B5DA4B1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 xml:space="preserve">План мера </w:t>
            </w:r>
            <w:r>
              <w:rPr>
                <w:rFonts w:cs="Arial"/>
                <w:sz w:val="20"/>
              </w:rPr>
              <w:t>за ефикасно коришћење енергије</w:t>
            </w:r>
          </w:p>
          <w:p w14:paraId="32840D8B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</w:p>
        </w:tc>
        <w:tc>
          <w:tcPr>
            <w:tcW w:w="2977" w:type="dxa"/>
            <w:shd w:val="clear" w:color="auto" w:fill="auto"/>
            <w:vAlign w:val="center"/>
          </w:tcPr>
          <w:p w14:paraId="0F084EE9" w14:textId="77777777" w:rsidR="0078018C" w:rsidRPr="0078018C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Оригинал</w:t>
            </w:r>
          </w:p>
        </w:tc>
      </w:tr>
      <w:tr w:rsidR="0078018C" w:rsidRPr="00F40002" w14:paraId="5441941F" w14:textId="77777777" w:rsidTr="0078018C">
        <w:tc>
          <w:tcPr>
            <w:tcW w:w="568" w:type="dxa"/>
            <w:shd w:val="clear" w:color="auto" w:fill="auto"/>
          </w:tcPr>
          <w:p w14:paraId="3137550B" w14:textId="77777777" w:rsidR="0078018C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rFonts w:cs="Arial"/>
                <w:b/>
                <w:noProof/>
                <w:sz w:val="20"/>
              </w:rPr>
              <w:t>7.</w:t>
            </w:r>
          </w:p>
        </w:tc>
        <w:tc>
          <w:tcPr>
            <w:tcW w:w="5811" w:type="dxa"/>
            <w:shd w:val="clear" w:color="auto" w:fill="auto"/>
          </w:tcPr>
          <w:p w14:paraId="32C64E2E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 xml:space="preserve">План мера за спречавање удеса и </w:t>
            </w:r>
            <w:r>
              <w:rPr>
                <w:rFonts w:cs="Arial"/>
                <w:sz w:val="20"/>
              </w:rPr>
              <w:t>ограничавање њихових последица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7CB2039D" w14:textId="77777777" w:rsidR="0078018C" w:rsidRPr="0078018C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Оригинал</w:t>
            </w:r>
          </w:p>
        </w:tc>
      </w:tr>
      <w:tr w:rsidR="0078018C" w:rsidRPr="00F40002" w14:paraId="6FE5366C" w14:textId="77777777" w:rsidTr="0078018C">
        <w:tc>
          <w:tcPr>
            <w:tcW w:w="568" w:type="dxa"/>
            <w:shd w:val="clear" w:color="auto" w:fill="auto"/>
          </w:tcPr>
          <w:p w14:paraId="72DC4D4A" w14:textId="77777777" w:rsidR="0078018C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rFonts w:cs="Arial"/>
                <w:b/>
                <w:noProof/>
                <w:sz w:val="20"/>
              </w:rPr>
              <w:t>8.</w:t>
            </w:r>
          </w:p>
        </w:tc>
        <w:tc>
          <w:tcPr>
            <w:tcW w:w="5811" w:type="dxa"/>
            <w:shd w:val="clear" w:color="auto" w:fill="auto"/>
          </w:tcPr>
          <w:p w14:paraId="088DFC88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План мера за заштиту животне средине после престан</w:t>
            </w:r>
            <w:r>
              <w:rPr>
                <w:rFonts w:cs="Arial"/>
                <w:sz w:val="20"/>
              </w:rPr>
              <w:t>ка рада и затварања постројења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4A1DAF91" w14:textId="77777777" w:rsidR="0078018C" w:rsidRPr="0078018C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Оригинал</w:t>
            </w:r>
          </w:p>
        </w:tc>
      </w:tr>
      <w:tr w:rsidR="0078018C" w:rsidRPr="00F40002" w14:paraId="551D81C9" w14:textId="77777777" w:rsidTr="0078018C">
        <w:tc>
          <w:tcPr>
            <w:tcW w:w="568" w:type="dxa"/>
            <w:shd w:val="clear" w:color="auto" w:fill="auto"/>
          </w:tcPr>
          <w:p w14:paraId="4765CAE4" w14:textId="77777777" w:rsidR="0078018C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rFonts w:cs="Arial"/>
                <w:b/>
                <w:noProof/>
                <w:sz w:val="20"/>
              </w:rPr>
              <w:t>9.</w:t>
            </w:r>
          </w:p>
        </w:tc>
        <w:tc>
          <w:tcPr>
            <w:tcW w:w="5811" w:type="dxa"/>
            <w:shd w:val="clear" w:color="auto" w:fill="auto"/>
          </w:tcPr>
          <w:p w14:paraId="272557D5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Акт о пр</w:t>
            </w:r>
            <w:r>
              <w:rPr>
                <w:rFonts w:cs="Arial"/>
                <w:sz w:val="20"/>
              </w:rPr>
              <w:t>аву коришћења природних ресурса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5EA75966" w14:textId="77777777" w:rsidR="0078018C" w:rsidRPr="0078018C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Оверена фотокопија</w:t>
            </w:r>
          </w:p>
        </w:tc>
      </w:tr>
      <w:tr w:rsidR="0078018C" w:rsidRPr="00F40002" w14:paraId="4AAF605D" w14:textId="77777777" w:rsidTr="0078018C">
        <w:tc>
          <w:tcPr>
            <w:tcW w:w="568" w:type="dxa"/>
            <w:shd w:val="clear" w:color="auto" w:fill="auto"/>
          </w:tcPr>
          <w:p w14:paraId="6808CCCA" w14:textId="77777777" w:rsidR="0078018C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rFonts w:cs="Arial"/>
                <w:b/>
                <w:noProof/>
                <w:sz w:val="20"/>
              </w:rPr>
              <w:t>10.</w:t>
            </w:r>
          </w:p>
        </w:tc>
        <w:tc>
          <w:tcPr>
            <w:tcW w:w="5811" w:type="dxa"/>
            <w:shd w:val="clear" w:color="auto" w:fill="auto"/>
          </w:tcPr>
          <w:p w14:paraId="34A55A3E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Изјав</w:t>
            </w:r>
            <w:r>
              <w:rPr>
                <w:rFonts w:cs="Arial"/>
                <w:sz w:val="20"/>
              </w:rPr>
              <w:t>а</w:t>
            </w:r>
            <w:r w:rsidRPr="0078018C">
              <w:rPr>
                <w:rFonts w:cs="Arial"/>
                <w:sz w:val="20"/>
              </w:rPr>
              <w:t xml:space="preserve"> којом потврђује да су информације садржане у захтев</w:t>
            </w:r>
            <w:r>
              <w:rPr>
                <w:rFonts w:cs="Arial"/>
                <w:sz w:val="20"/>
              </w:rPr>
              <w:t>у</w:t>
            </w:r>
            <w:r w:rsidRPr="0078018C">
              <w:rPr>
                <w:rFonts w:cs="Arial"/>
                <w:sz w:val="20"/>
              </w:rPr>
              <w:t xml:space="preserve"> истините, тачне, потп</w:t>
            </w:r>
            <w:r>
              <w:rPr>
                <w:rFonts w:cs="Arial"/>
                <w:sz w:val="20"/>
              </w:rPr>
              <w:t>уне и доступне јавности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4683D5D6" w14:textId="77777777" w:rsidR="0078018C" w:rsidRPr="0078018C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Оригинал</w:t>
            </w:r>
          </w:p>
        </w:tc>
      </w:tr>
      <w:tr w:rsidR="0078018C" w:rsidRPr="00F40002" w14:paraId="4C3FE0C2" w14:textId="77777777" w:rsidTr="0078018C">
        <w:tc>
          <w:tcPr>
            <w:tcW w:w="568" w:type="dxa"/>
            <w:shd w:val="clear" w:color="auto" w:fill="auto"/>
          </w:tcPr>
          <w:p w14:paraId="45109FA9" w14:textId="77777777" w:rsidR="0078018C" w:rsidRDefault="0078018C" w:rsidP="0078018C">
            <w:pPr>
              <w:snapToGrid w:val="0"/>
              <w:spacing w:line="360" w:lineRule="auto"/>
              <w:rPr>
                <w:rFonts w:cs="Arial"/>
                <w:b/>
                <w:noProof/>
                <w:sz w:val="20"/>
              </w:rPr>
            </w:pPr>
            <w:r>
              <w:rPr>
                <w:rFonts w:cs="Arial"/>
                <w:b/>
                <w:noProof/>
                <w:sz w:val="20"/>
              </w:rPr>
              <w:t>11.</w:t>
            </w:r>
          </w:p>
        </w:tc>
        <w:tc>
          <w:tcPr>
            <w:tcW w:w="5811" w:type="dxa"/>
            <w:shd w:val="clear" w:color="auto" w:fill="auto"/>
          </w:tcPr>
          <w:p w14:paraId="29C9E200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Доказ о уплати републичке административне таксе</w:t>
            </w:r>
          </w:p>
        </w:tc>
        <w:tc>
          <w:tcPr>
            <w:tcW w:w="2977" w:type="dxa"/>
            <w:shd w:val="clear" w:color="auto" w:fill="auto"/>
            <w:vAlign w:val="center"/>
          </w:tcPr>
          <w:p w14:paraId="40EFD80A" w14:textId="77777777" w:rsidR="0078018C" w:rsidRPr="0078018C" w:rsidRDefault="0078018C" w:rsidP="00D01337">
            <w:pPr>
              <w:snapToGrid w:val="0"/>
              <w:spacing w:line="276" w:lineRule="auto"/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Оригинал</w:t>
            </w:r>
          </w:p>
        </w:tc>
      </w:tr>
    </w:tbl>
    <w:p w14:paraId="499E463F" w14:textId="77777777" w:rsidR="0078018C" w:rsidRDefault="0078018C" w:rsidP="0078018C">
      <w:pPr>
        <w:rPr>
          <w:rFonts w:cs="Arial"/>
          <w:sz w:val="20"/>
          <w:highlight w:val="yellow"/>
          <w:u w:val="single"/>
        </w:rPr>
      </w:pPr>
    </w:p>
    <w:p w14:paraId="57F9BB92" w14:textId="77777777" w:rsidR="0078018C" w:rsidRPr="00FB54FF" w:rsidRDefault="0078018C" w:rsidP="0078018C">
      <w:pPr>
        <w:pStyle w:val="tekstdokumenta"/>
        <w:spacing w:after="0" w:line="360" w:lineRule="auto"/>
        <w:ind w:firstLine="0"/>
      </w:pPr>
      <w:r w:rsidRPr="00FB54FF">
        <w:t xml:space="preserve">Упознат/а сам </w:t>
      </w:r>
      <w:r>
        <w:t xml:space="preserve">са одредбом члана 103. став 3. </w:t>
      </w:r>
      <w:r w:rsidRPr="00FB54FF">
        <w:t xml:space="preserve">Закона о општем управном поступку („Службени гласник РС“, бр. 18/2016), којом је прописано да у поступку који се покреће по захтеву странке орган </w:t>
      </w:r>
      <w:r w:rsidRPr="00B9202B">
        <w:t>може</w:t>
      </w:r>
      <w:r>
        <w:rPr>
          <w:color w:val="FF0000"/>
        </w:rPr>
        <w:t xml:space="preserve"> </w:t>
      </w:r>
      <w:r w:rsidRPr="00FB54FF">
        <w:t xml:space="preserve">да врши увид, прибавља и обрађује личне податке о чињеницама о којима се води службена евиденција када је то неопходно за одлучивање, осим ако странка изричито изјави да ће те податке </w:t>
      </w:r>
      <w:r w:rsidRPr="00FB54FF">
        <w:lastRenderedPageBreak/>
        <w:t>прибавити сама. Ако странка у року не поднесе личне податке неопходне за одлучивање органа, захтев за покретање поступка ће се сматрати неуредним.</w:t>
      </w:r>
    </w:p>
    <w:p w14:paraId="229DC454" w14:textId="77777777" w:rsidR="0078018C" w:rsidRPr="00B9202B" w:rsidRDefault="0078018C" w:rsidP="0078018C">
      <w:pPr>
        <w:pStyle w:val="tekstdokumenta"/>
        <w:spacing w:after="0" w:line="360" w:lineRule="auto"/>
        <w:ind w:firstLine="0"/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"/>
        <w:gridCol w:w="4831"/>
        <w:gridCol w:w="1984"/>
        <w:gridCol w:w="1985"/>
      </w:tblGrid>
      <w:tr w:rsidR="0078018C" w:rsidRPr="00F40002" w14:paraId="3ACE7FA5" w14:textId="77777777" w:rsidTr="0078018C">
        <w:tc>
          <w:tcPr>
            <w:tcW w:w="522" w:type="dxa"/>
            <w:shd w:val="clear" w:color="auto" w:fill="D9D9D9"/>
          </w:tcPr>
          <w:p w14:paraId="1981A0C3" w14:textId="77777777" w:rsidR="0078018C" w:rsidRPr="00F40002" w:rsidRDefault="0078018C" w:rsidP="0078018C">
            <w:pPr>
              <w:spacing w:line="360" w:lineRule="auto"/>
              <w:rPr>
                <w:rFonts w:cs="Arial"/>
                <w:b/>
                <w:bCs/>
                <w:color w:val="000000"/>
                <w:sz w:val="20"/>
              </w:rPr>
            </w:pPr>
          </w:p>
        </w:tc>
        <w:tc>
          <w:tcPr>
            <w:tcW w:w="4831" w:type="dxa"/>
            <w:shd w:val="clear" w:color="auto" w:fill="D9D9D9"/>
          </w:tcPr>
          <w:p w14:paraId="1D010EF1" w14:textId="77777777" w:rsidR="0078018C" w:rsidRPr="00F40002" w:rsidRDefault="0078018C" w:rsidP="0078018C">
            <w:pPr>
              <w:spacing w:line="360" w:lineRule="auto"/>
              <w:rPr>
                <w:rFonts w:cs="Arial"/>
                <w:b/>
                <w:bCs/>
                <w:noProof/>
                <w:color w:val="000000"/>
                <w:sz w:val="20"/>
                <w:lang w:val="sr-Cyrl-CS"/>
              </w:rPr>
            </w:pPr>
          </w:p>
        </w:tc>
        <w:tc>
          <w:tcPr>
            <w:tcW w:w="3969" w:type="dxa"/>
            <w:gridSpan w:val="2"/>
            <w:shd w:val="clear" w:color="auto" w:fill="D9D9D9"/>
          </w:tcPr>
          <w:p w14:paraId="4CA6EC92" w14:textId="77777777" w:rsidR="0078018C" w:rsidRPr="00F40002" w:rsidRDefault="0078018C" w:rsidP="0078018C">
            <w:pPr>
              <w:spacing w:line="360" w:lineRule="auto"/>
              <w:rPr>
                <w:rFonts w:cs="Arial"/>
                <w:b/>
                <w:bCs/>
                <w:noProof/>
                <w:color w:val="000000"/>
                <w:sz w:val="20"/>
              </w:rPr>
            </w:pPr>
            <w:r w:rsidRPr="00F40002">
              <w:rPr>
                <w:rFonts w:cs="Arial"/>
                <w:b/>
                <w:bCs/>
                <w:noProof/>
                <w:color w:val="000000"/>
                <w:sz w:val="20"/>
              </w:rPr>
              <w:t>ОЗНАЧИТЕ ЗНАКОМ X У ПОЉИМА ИСПОД</w:t>
            </w:r>
          </w:p>
        </w:tc>
      </w:tr>
      <w:tr w:rsidR="0078018C" w:rsidRPr="00573848" w14:paraId="727AB33A" w14:textId="77777777" w:rsidTr="0078018C">
        <w:tc>
          <w:tcPr>
            <w:tcW w:w="522" w:type="dxa"/>
            <w:shd w:val="clear" w:color="auto" w:fill="D9D9D9"/>
          </w:tcPr>
          <w:p w14:paraId="1F03B848" w14:textId="77777777" w:rsidR="0078018C" w:rsidRPr="00573848" w:rsidRDefault="0078018C" w:rsidP="0078018C">
            <w:pPr>
              <w:spacing w:line="360" w:lineRule="auto"/>
              <w:rPr>
                <w:rFonts w:cs="Arial"/>
                <w:b/>
                <w:bCs/>
                <w:color w:val="000000"/>
                <w:sz w:val="20"/>
              </w:rPr>
            </w:pPr>
            <w:r w:rsidRPr="00573848">
              <w:rPr>
                <w:rFonts w:cs="Arial"/>
                <w:b/>
                <w:bCs/>
                <w:color w:val="000000"/>
                <w:sz w:val="20"/>
              </w:rPr>
              <w:t>РБ</w:t>
            </w:r>
          </w:p>
        </w:tc>
        <w:tc>
          <w:tcPr>
            <w:tcW w:w="4831" w:type="dxa"/>
            <w:shd w:val="clear" w:color="auto" w:fill="D9D9D9"/>
          </w:tcPr>
          <w:p w14:paraId="6CC165BD" w14:textId="77777777" w:rsidR="0078018C" w:rsidRPr="00573848" w:rsidRDefault="0078018C" w:rsidP="0078018C">
            <w:pPr>
              <w:spacing w:line="360" w:lineRule="auto"/>
              <w:rPr>
                <w:rFonts w:cs="Arial"/>
                <w:noProof/>
                <w:color w:val="000000"/>
                <w:sz w:val="20"/>
                <w:lang w:val="sr-Cyrl-CS"/>
              </w:rPr>
            </w:pPr>
            <w:r w:rsidRPr="00573848">
              <w:rPr>
                <w:rFonts w:cs="Arial"/>
                <w:noProof/>
                <w:color w:val="000000"/>
                <w:sz w:val="20"/>
              </w:rPr>
              <w:t>Подаци из документа</w:t>
            </w:r>
          </w:p>
        </w:tc>
        <w:tc>
          <w:tcPr>
            <w:tcW w:w="1984" w:type="dxa"/>
            <w:shd w:val="clear" w:color="auto" w:fill="D9D9D9"/>
          </w:tcPr>
          <w:p w14:paraId="5268FDB8" w14:textId="77777777" w:rsidR="0078018C" w:rsidRPr="00573848" w:rsidRDefault="0078018C" w:rsidP="0078018C">
            <w:pPr>
              <w:spacing w:line="360" w:lineRule="auto"/>
              <w:rPr>
                <w:rFonts w:cs="Arial"/>
                <w:noProof/>
                <w:color w:val="000000"/>
                <w:sz w:val="20"/>
              </w:rPr>
            </w:pPr>
            <w:r w:rsidRPr="00573848">
              <w:rPr>
                <w:rFonts w:cs="Arial"/>
                <w:noProof/>
                <w:color w:val="000000"/>
                <w:sz w:val="20"/>
              </w:rPr>
              <w:t>Сагласан сам да податке прибави орган</w:t>
            </w:r>
          </w:p>
        </w:tc>
        <w:tc>
          <w:tcPr>
            <w:tcW w:w="1985" w:type="dxa"/>
            <w:shd w:val="clear" w:color="auto" w:fill="D9D9D9"/>
          </w:tcPr>
          <w:p w14:paraId="20DA51A4" w14:textId="77777777" w:rsidR="0078018C" w:rsidRPr="00573848" w:rsidRDefault="0078018C" w:rsidP="0078018C">
            <w:pPr>
              <w:spacing w:line="360" w:lineRule="auto"/>
              <w:rPr>
                <w:rFonts w:cs="Arial"/>
                <w:noProof/>
                <w:color w:val="000000"/>
                <w:sz w:val="20"/>
              </w:rPr>
            </w:pPr>
            <w:r w:rsidRPr="00573848">
              <w:rPr>
                <w:rFonts w:cs="Arial"/>
                <w:noProof/>
                <w:color w:val="000000"/>
                <w:sz w:val="20"/>
              </w:rPr>
              <w:t>Достављам сам</w:t>
            </w:r>
          </w:p>
        </w:tc>
      </w:tr>
      <w:tr w:rsidR="0078018C" w:rsidRPr="00F40002" w14:paraId="4B9A5E32" w14:textId="77777777" w:rsidTr="0078018C">
        <w:trPr>
          <w:trHeight w:val="405"/>
        </w:trPr>
        <w:tc>
          <w:tcPr>
            <w:tcW w:w="522" w:type="dxa"/>
            <w:shd w:val="clear" w:color="auto" w:fill="auto"/>
          </w:tcPr>
          <w:p w14:paraId="683AB02E" w14:textId="77777777" w:rsidR="0078018C" w:rsidRPr="00F40002" w:rsidRDefault="0078018C" w:rsidP="0078018C">
            <w:pPr>
              <w:spacing w:line="360" w:lineRule="auto"/>
              <w:rPr>
                <w:rFonts w:cs="Arial"/>
                <w:b/>
                <w:bCs/>
                <w:color w:val="000000"/>
                <w:sz w:val="20"/>
              </w:rPr>
            </w:pPr>
            <w:r w:rsidRPr="00F40002">
              <w:rPr>
                <w:rFonts w:cs="Arial"/>
                <w:b/>
                <w:bCs/>
                <w:color w:val="000000"/>
                <w:sz w:val="20"/>
              </w:rPr>
              <w:t>1</w:t>
            </w:r>
            <w:r>
              <w:rPr>
                <w:rFonts w:cs="Arial"/>
                <w:b/>
                <w:bCs/>
                <w:color w:val="000000"/>
                <w:sz w:val="20"/>
              </w:rPr>
              <w:t>.</w:t>
            </w:r>
          </w:p>
        </w:tc>
        <w:tc>
          <w:tcPr>
            <w:tcW w:w="4831" w:type="dxa"/>
            <w:shd w:val="clear" w:color="auto" w:fill="auto"/>
          </w:tcPr>
          <w:p w14:paraId="2E85B525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За нова постројења – сагласност на студију о процени  утицаја на животну средину и сагласност</w:t>
            </w:r>
            <w:r>
              <w:rPr>
                <w:rFonts w:cs="Arial"/>
                <w:sz w:val="20"/>
              </w:rPr>
              <w:t xml:space="preserve"> на процену опасности од удеса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A831D83" w14:textId="77777777" w:rsidR="0078018C" w:rsidRPr="00F40002" w:rsidRDefault="0078018C" w:rsidP="0078018C">
            <w:pPr>
              <w:snapToGrid w:val="0"/>
              <w:spacing w:line="360" w:lineRule="auto"/>
              <w:rPr>
                <w:rFonts w:cs="Arial"/>
                <w:sz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731018F5" w14:textId="77777777" w:rsidR="0078018C" w:rsidRPr="00F40002" w:rsidRDefault="0078018C" w:rsidP="0078018C">
            <w:pPr>
              <w:spacing w:line="360" w:lineRule="auto"/>
              <w:rPr>
                <w:rFonts w:cs="Arial"/>
                <w:noProof/>
                <w:color w:val="FFFFFF"/>
                <w:sz w:val="20"/>
              </w:rPr>
            </w:pPr>
          </w:p>
        </w:tc>
      </w:tr>
      <w:tr w:rsidR="0078018C" w:rsidRPr="00F40002" w14:paraId="79E834F5" w14:textId="77777777" w:rsidTr="0078018C">
        <w:trPr>
          <w:trHeight w:val="405"/>
        </w:trPr>
        <w:tc>
          <w:tcPr>
            <w:tcW w:w="522" w:type="dxa"/>
            <w:shd w:val="clear" w:color="auto" w:fill="auto"/>
          </w:tcPr>
          <w:p w14:paraId="7C1C9348" w14:textId="77777777" w:rsidR="0078018C" w:rsidRPr="0078018C" w:rsidRDefault="0078018C" w:rsidP="0078018C">
            <w:pPr>
              <w:spacing w:line="360" w:lineRule="auto"/>
              <w:rPr>
                <w:rFonts w:cs="Arial"/>
                <w:b/>
                <w:bCs/>
                <w:color w:val="000000"/>
                <w:sz w:val="20"/>
              </w:rPr>
            </w:pPr>
            <w:r>
              <w:rPr>
                <w:rFonts w:cs="Arial"/>
                <w:b/>
                <w:bCs/>
                <w:color w:val="000000"/>
                <w:sz w:val="20"/>
              </w:rPr>
              <w:t>2.</w:t>
            </w:r>
          </w:p>
        </w:tc>
        <w:tc>
          <w:tcPr>
            <w:tcW w:w="4831" w:type="dxa"/>
            <w:shd w:val="clear" w:color="auto" w:fill="auto"/>
          </w:tcPr>
          <w:p w14:paraId="6F4B194E" w14:textId="77777777" w:rsidR="0078018C" w:rsidRPr="0078018C" w:rsidRDefault="0078018C" w:rsidP="0078018C">
            <w:pPr>
              <w:rPr>
                <w:rFonts w:cs="Arial"/>
                <w:sz w:val="20"/>
              </w:rPr>
            </w:pPr>
            <w:r w:rsidRPr="0078018C">
              <w:rPr>
                <w:rFonts w:cs="Arial"/>
                <w:sz w:val="20"/>
              </w:rPr>
              <w:t>За постојећа постројења - сагласност на студију утицаја затеченог стања, процену опасности од удеса и програм мера прилагођавања рада постојећег постројења или активности у</w:t>
            </w:r>
            <w:r>
              <w:rPr>
                <w:rFonts w:cs="Arial"/>
                <w:sz w:val="20"/>
              </w:rPr>
              <w:t>словима прописаним овим законом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F16B1C2" w14:textId="77777777" w:rsidR="0078018C" w:rsidRPr="00F40002" w:rsidRDefault="0078018C" w:rsidP="0078018C">
            <w:pPr>
              <w:snapToGrid w:val="0"/>
              <w:spacing w:line="360" w:lineRule="auto"/>
              <w:rPr>
                <w:rFonts w:cs="Arial"/>
                <w:sz w:val="20"/>
              </w:rPr>
            </w:pPr>
          </w:p>
        </w:tc>
        <w:tc>
          <w:tcPr>
            <w:tcW w:w="1985" w:type="dxa"/>
            <w:shd w:val="clear" w:color="auto" w:fill="auto"/>
          </w:tcPr>
          <w:p w14:paraId="14AE3306" w14:textId="77777777" w:rsidR="0078018C" w:rsidRPr="00F40002" w:rsidRDefault="0078018C" w:rsidP="0078018C">
            <w:pPr>
              <w:spacing w:line="360" w:lineRule="auto"/>
              <w:rPr>
                <w:rFonts w:cs="Arial"/>
                <w:noProof/>
                <w:color w:val="FFFFFF"/>
                <w:sz w:val="20"/>
              </w:rPr>
            </w:pPr>
          </w:p>
        </w:tc>
      </w:tr>
    </w:tbl>
    <w:p w14:paraId="5C449BA8" w14:textId="77777777" w:rsidR="0078018C" w:rsidRDefault="0078018C" w:rsidP="006E3490">
      <w:pPr>
        <w:pStyle w:val="NoSpacing"/>
        <w:rPr>
          <w:rFonts w:ascii="Arial" w:hAnsi="Arial" w:cs="Arial"/>
          <w:i/>
          <w:sz w:val="20"/>
          <w:szCs w:val="20"/>
        </w:rPr>
      </w:pPr>
    </w:p>
    <w:p w14:paraId="4F145139" w14:textId="77777777" w:rsidR="00600283" w:rsidRPr="000E110A" w:rsidRDefault="006E3490" w:rsidP="006E3490">
      <w:pPr>
        <w:pStyle w:val="NoSpacing"/>
        <w:rPr>
          <w:rFonts w:cs="Arial"/>
          <w:bCs/>
          <w:sz w:val="20"/>
        </w:rPr>
      </w:pPr>
      <w:r w:rsidRPr="000E110A">
        <w:rPr>
          <w:rFonts w:ascii="Arial" w:hAnsi="Arial" w:cs="Arial"/>
          <w:b/>
          <w:sz w:val="20"/>
          <w:szCs w:val="20"/>
        </w:rPr>
        <w:t>Напомене:</w:t>
      </w:r>
      <w:r w:rsidR="00600283" w:rsidRPr="000E110A">
        <w:rPr>
          <w:rFonts w:cs="Arial"/>
          <w:bCs/>
          <w:sz w:val="20"/>
        </w:rPr>
        <w:t xml:space="preserve"> </w:t>
      </w:r>
    </w:p>
    <w:p w14:paraId="597CE5B3" w14:textId="51E24B9C" w:rsidR="006E3490" w:rsidRPr="000E110A" w:rsidRDefault="00600283" w:rsidP="006E3490">
      <w:pPr>
        <w:pStyle w:val="NoSpacing"/>
        <w:rPr>
          <w:rFonts w:ascii="Arial" w:hAnsi="Arial" w:cs="Arial"/>
          <w:sz w:val="20"/>
          <w:szCs w:val="20"/>
          <w:shd w:val="clear" w:color="auto" w:fill="FFFFFF"/>
        </w:rPr>
      </w:pPr>
      <w:r w:rsidRPr="000E110A">
        <w:rPr>
          <w:rFonts w:ascii="Arial" w:hAnsi="Arial" w:cs="Arial"/>
          <w:bCs/>
          <w:sz w:val="20"/>
          <w:szCs w:val="20"/>
        </w:rPr>
        <w:t xml:space="preserve">Градска/општинска управа је дужна да реши предмет </w:t>
      </w:r>
      <w:r w:rsidRPr="000E110A">
        <w:rPr>
          <w:rFonts w:ascii="Arial" w:hAnsi="Arial" w:cs="Arial"/>
          <w:sz w:val="20"/>
          <w:szCs w:val="20"/>
        </w:rPr>
        <w:t xml:space="preserve">најкасније у року од </w:t>
      </w:r>
      <w:r w:rsidR="000E110A">
        <w:rPr>
          <w:rFonts w:ascii="Arial" w:hAnsi="Arial" w:cs="Arial"/>
          <w:sz w:val="20"/>
          <w:szCs w:val="20"/>
          <w:lang w:val="sr-Cyrl-RS"/>
        </w:rPr>
        <w:t>___</w:t>
      </w:r>
      <w:r w:rsidRPr="000E110A">
        <w:rPr>
          <w:rFonts w:ascii="Arial" w:hAnsi="Arial" w:cs="Arial"/>
          <w:sz w:val="20"/>
          <w:szCs w:val="20"/>
        </w:rPr>
        <w:t xml:space="preserve"> дана од покретања поступка, тј.</w:t>
      </w:r>
      <w:r w:rsidRPr="000E110A">
        <w:rPr>
          <w:rFonts w:ascii="Arial" w:hAnsi="Arial" w:cs="Arial"/>
          <w:sz w:val="20"/>
          <w:szCs w:val="20"/>
          <w:shd w:val="clear" w:color="auto" w:fill="FFFFFF"/>
        </w:rPr>
        <w:t xml:space="preserve"> од дана</w:t>
      </w:r>
      <w:r w:rsidRPr="000E110A">
        <w:rPr>
          <w:rFonts w:ascii="Arial" w:hAnsi="Arial" w:cs="Arial"/>
          <w:sz w:val="20"/>
          <w:szCs w:val="20"/>
        </w:rPr>
        <w:t xml:space="preserve"> </w:t>
      </w:r>
      <w:r w:rsidRPr="000E110A">
        <w:rPr>
          <w:rFonts w:ascii="Arial" w:hAnsi="Arial" w:cs="Arial"/>
          <w:sz w:val="20"/>
          <w:szCs w:val="20"/>
          <w:shd w:val="clear" w:color="auto" w:fill="FFFFFF"/>
        </w:rPr>
        <w:t>подношења уредног захтева</w:t>
      </w:r>
    </w:p>
    <w:p w14:paraId="2784F6BF" w14:textId="77777777" w:rsidR="00600283" w:rsidRPr="000E110A" w:rsidRDefault="00600283" w:rsidP="006E3490">
      <w:pPr>
        <w:pStyle w:val="NoSpacing"/>
        <w:rPr>
          <w:rFonts w:ascii="Arial" w:hAnsi="Arial" w:cs="Arial"/>
          <w:b/>
          <w:sz w:val="20"/>
          <w:szCs w:val="20"/>
        </w:rPr>
      </w:pPr>
    </w:p>
    <w:p w14:paraId="32FAB463" w14:textId="77777777" w:rsidR="00600283" w:rsidRPr="000E110A" w:rsidRDefault="00600283" w:rsidP="006E3490">
      <w:pPr>
        <w:pStyle w:val="NoSpacing"/>
        <w:rPr>
          <w:rFonts w:ascii="Arial" w:hAnsi="Arial" w:cs="Arial"/>
          <w:b/>
          <w:sz w:val="20"/>
          <w:szCs w:val="20"/>
        </w:rPr>
      </w:pPr>
      <w:r w:rsidRPr="000E110A">
        <w:rPr>
          <w:rFonts w:ascii="Arial" w:hAnsi="Arial" w:cs="Arial"/>
          <w:b/>
          <w:sz w:val="20"/>
          <w:szCs w:val="20"/>
        </w:rPr>
        <w:t>Таксе/накнаде:</w:t>
      </w:r>
    </w:p>
    <w:p w14:paraId="56E6F9E1" w14:textId="475B1A2C" w:rsidR="006E3490" w:rsidRPr="000E110A" w:rsidRDefault="00216975" w:rsidP="006E3490">
      <w:pPr>
        <w:jc w:val="both"/>
        <w:rPr>
          <w:rFonts w:cs="Arial"/>
          <w:sz w:val="20"/>
        </w:rPr>
      </w:pPr>
      <w:r w:rsidRPr="000E110A">
        <w:rPr>
          <w:rStyle w:val="Bodytext6"/>
          <w:rFonts w:ascii="Arial" w:hAnsi="Arial" w:cs="Arial"/>
          <w:sz w:val="20"/>
        </w:rPr>
        <w:t>Републичка администр</w:t>
      </w:r>
      <w:r w:rsidR="00CE3F1B" w:rsidRPr="000E110A">
        <w:rPr>
          <w:rStyle w:val="Bodytext6"/>
          <w:rFonts w:ascii="Arial" w:hAnsi="Arial" w:cs="Arial"/>
          <w:sz w:val="20"/>
        </w:rPr>
        <w:t xml:space="preserve">ативна такса </w:t>
      </w:r>
      <w:r w:rsidRPr="000E110A">
        <w:rPr>
          <w:rStyle w:val="Bodytext6"/>
          <w:rFonts w:ascii="Arial" w:hAnsi="Arial" w:cs="Arial"/>
          <w:sz w:val="20"/>
        </w:rPr>
        <w:t xml:space="preserve">(за Тар. бр.192) Тарифе републичких административних такси и накнада  се уплаћује на текући рачун број  </w:t>
      </w:r>
      <w:r w:rsidRPr="000E110A">
        <w:rPr>
          <w:rFonts w:cs="Arial"/>
          <w:sz w:val="20"/>
          <w:lang w:eastAsia="en-US"/>
        </w:rPr>
        <w:t>840-742221843-57, корисник Буџет Републике Србије, позив на број 97</w:t>
      </w:r>
      <w:r w:rsidR="00213242">
        <w:rPr>
          <w:rFonts w:cs="Arial"/>
          <w:sz w:val="20"/>
          <w:lang w:eastAsia="en-US"/>
        </w:rPr>
        <w:t xml:space="preserve"> </w:t>
      </w:r>
      <w:r w:rsidR="00213242" w:rsidRPr="00213242">
        <w:rPr>
          <w:rFonts w:cs="Arial"/>
          <w:sz w:val="20"/>
          <w:lang w:eastAsia="en-US"/>
        </w:rPr>
        <w:t>8422309843</w:t>
      </w:r>
      <w:r w:rsidRPr="000E110A">
        <w:rPr>
          <w:rFonts w:cs="Arial"/>
          <w:sz w:val="20"/>
          <w:lang w:eastAsia="en-US"/>
        </w:rPr>
        <w:t>, сврха дознаке „републичка административна такса</w:t>
      </w:r>
      <w:r w:rsidR="00600283" w:rsidRPr="000E110A">
        <w:rPr>
          <w:rFonts w:cs="Arial"/>
          <w:sz w:val="20"/>
          <w:shd w:val="clear" w:color="auto" w:fill="FFFFFF"/>
        </w:rPr>
        <w:t>“.</w:t>
      </w:r>
    </w:p>
    <w:p w14:paraId="760D0440" w14:textId="77777777" w:rsidR="006E3490" w:rsidRPr="0078018C" w:rsidRDefault="006E3490" w:rsidP="006E3490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5BEB6ED9" w14:textId="77777777" w:rsidR="006E3490" w:rsidRPr="0078018C" w:rsidRDefault="006E3490" w:rsidP="006E3490">
      <w:pPr>
        <w:rPr>
          <w:rStyle w:val="Bodytext6"/>
          <w:color w:val="000000"/>
          <w:sz w:val="20"/>
        </w:rPr>
      </w:pPr>
    </w:p>
    <w:tbl>
      <w:tblPr>
        <w:tblW w:w="9299" w:type="dxa"/>
        <w:tblLayout w:type="fixed"/>
        <w:tblLook w:val="04A0" w:firstRow="1" w:lastRow="0" w:firstColumn="1" w:lastColumn="0" w:noHBand="0" w:noVBand="1"/>
      </w:tblPr>
      <w:tblGrid>
        <w:gridCol w:w="4628"/>
        <w:gridCol w:w="4671"/>
      </w:tblGrid>
      <w:tr w:rsidR="006E3490" w:rsidRPr="0078018C" w14:paraId="28451548" w14:textId="77777777" w:rsidTr="00046493">
        <w:trPr>
          <w:trHeight w:val="976"/>
        </w:trPr>
        <w:tc>
          <w:tcPr>
            <w:tcW w:w="4628" w:type="dxa"/>
          </w:tcPr>
          <w:p w14:paraId="72085C03" w14:textId="77777777" w:rsidR="006E3490" w:rsidRPr="0078018C" w:rsidRDefault="006E3490" w:rsidP="00046493">
            <w:pPr>
              <w:snapToGrid w:val="0"/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 w:rsidRPr="0078018C">
              <w:rPr>
                <w:rFonts w:ascii="Times New Roman" w:hAnsi="Times New Roman" w:cs="Times New Roman"/>
                <w:sz w:val="20"/>
              </w:rPr>
              <w:t>У________________________________,</w:t>
            </w:r>
          </w:p>
          <w:p w14:paraId="45BECF7B" w14:textId="77777777" w:rsidR="006E3490" w:rsidRPr="0078018C" w:rsidRDefault="006E3490" w:rsidP="00046493">
            <w:pPr>
              <w:snapToGrid w:val="0"/>
              <w:spacing w:line="276" w:lineRule="auto"/>
              <w:rPr>
                <w:rFonts w:ascii="Times New Roman" w:hAnsi="Times New Roman" w:cs="Times New Roman"/>
                <w:sz w:val="20"/>
              </w:rPr>
            </w:pPr>
            <w:r w:rsidRPr="0078018C">
              <w:rPr>
                <w:rFonts w:ascii="Times New Roman" w:hAnsi="Times New Roman" w:cs="Times New Roman"/>
                <w:sz w:val="20"/>
              </w:rPr>
              <w:t xml:space="preserve">   ____________________________ године</w:t>
            </w:r>
          </w:p>
          <w:p w14:paraId="442A8D35" w14:textId="77777777" w:rsidR="006E3490" w:rsidRPr="0078018C" w:rsidRDefault="006E3490" w:rsidP="00046493">
            <w:pPr>
              <w:spacing w:line="276" w:lineRule="auto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4671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2F77F6D5" w14:textId="77777777" w:rsidR="006E3490" w:rsidRPr="0078018C" w:rsidRDefault="006E3490" w:rsidP="00046493">
            <w:pPr>
              <w:snapToGrid w:val="0"/>
              <w:spacing w:line="276" w:lineRule="auto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</w:tr>
      <w:tr w:rsidR="006E3490" w:rsidRPr="0078018C" w14:paraId="64C0660D" w14:textId="77777777" w:rsidTr="00046493">
        <w:trPr>
          <w:trHeight w:val="488"/>
        </w:trPr>
        <w:tc>
          <w:tcPr>
            <w:tcW w:w="4628" w:type="dxa"/>
          </w:tcPr>
          <w:p w14:paraId="7D4E4511" w14:textId="77777777" w:rsidR="006E3490" w:rsidRPr="0078018C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  <w:bookmarkStart w:id="0" w:name="_GoBack"/>
            <w:bookmarkEnd w:id="0"/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3EBC9C2E" w14:textId="77777777" w:rsidR="006E3490" w:rsidRPr="0078018C" w:rsidRDefault="008A5881" w:rsidP="00D01337">
            <w:pPr>
              <w:snapToGrid w:val="0"/>
              <w:spacing w:line="276" w:lineRule="auto"/>
              <w:jc w:val="right"/>
              <w:rPr>
                <w:rFonts w:ascii="Times New Roman" w:hAnsi="Times New Roman" w:cs="Times New Roman"/>
                <w:sz w:val="20"/>
              </w:rPr>
            </w:pPr>
            <w:r w:rsidRPr="0078018C">
              <w:rPr>
                <w:rFonts w:ascii="Times New Roman" w:hAnsi="Times New Roman" w:cs="Times New Roman"/>
                <w:sz w:val="20"/>
              </w:rPr>
              <w:t xml:space="preserve">Име и презиме </w:t>
            </w:r>
            <w:r w:rsidR="006E3490" w:rsidRPr="0078018C">
              <w:rPr>
                <w:rFonts w:ascii="Times New Roman" w:hAnsi="Times New Roman" w:cs="Times New Roman"/>
                <w:sz w:val="20"/>
              </w:rPr>
              <w:t>физичког лица/пословно име</w:t>
            </w:r>
            <w:r w:rsidR="00D01337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6E3490" w:rsidRPr="0078018C">
              <w:rPr>
                <w:rFonts w:ascii="Times New Roman" w:hAnsi="Times New Roman" w:cs="Times New Roman"/>
                <w:sz w:val="20"/>
              </w:rPr>
              <w:t>правног лица/предузетника</w:t>
            </w:r>
            <w:r w:rsidR="00D01337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6E3490" w:rsidRPr="0078018C">
              <w:rPr>
                <w:rFonts w:ascii="Times New Roman" w:hAnsi="Times New Roman" w:cs="Times New Roman"/>
                <w:sz w:val="20"/>
              </w:rPr>
              <w:t xml:space="preserve"> подносиоца захтева-</w:t>
            </w:r>
            <w:r w:rsidR="00D01337">
              <w:rPr>
                <w:rFonts w:ascii="Times New Roman" w:hAnsi="Times New Roman" w:cs="Times New Roman"/>
                <w:sz w:val="20"/>
              </w:rPr>
              <w:t>о</w:t>
            </w:r>
            <w:r w:rsidR="006E3490" w:rsidRPr="0078018C">
              <w:rPr>
                <w:rFonts w:ascii="Times New Roman" w:hAnsi="Times New Roman" w:cs="Times New Roman"/>
                <w:sz w:val="20"/>
              </w:rPr>
              <w:t>ператера</w:t>
            </w:r>
          </w:p>
        </w:tc>
      </w:tr>
      <w:tr w:rsidR="006E3490" w:rsidRPr="0078018C" w14:paraId="4981AC30" w14:textId="77777777" w:rsidTr="00046493">
        <w:trPr>
          <w:trHeight w:val="337"/>
        </w:trPr>
        <w:tc>
          <w:tcPr>
            <w:tcW w:w="4628" w:type="dxa"/>
          </w:tcPr>
          <w:p w14:paraId="4417FCA7" w14:textId="77777777" w:rsidR="006E3490" w:rsidRPr="0078018C" w:rsidRDefault="00D01337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 </w:t>
            </w:r>
          </w:p>
        </w:tc>
        <w:tc>
          <w:tcPr>
            <w:tcW w:w="4671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67447D24" w14:textId="77777777" w:rsidR="006E3490" w:rsidRPr="0078018C" w:rsidRDefault="006E3490" w:rsidP="0078018C">
            <w:pPr>
              <w:snapToGrid w:val="0"/>
              <w:spacing w:line="276" w:lineRule="auto"/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</w:tr>
      <w:tr w:rsidR="006E3490" w:rsidRPr="0078018C" w14:paraId="3793F6C0" w14:textId="77777777" w:rsidTr="00046493">
        <w:trPr>
          <w:trHeight w:val="244"/>
        </w:trPr>
        <w:tc>
          <w:tcPr>
            <w:tcW w:w="4628" w:type="dxa"/>
          </w:tcPr>
          <w:p w14:paraId="0EB78CAD" w14:textId="77777777" w:rsidR="006E3490" w:rsidRPr="0078018C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329C7728" w14:textId="77777777" w:rsidR="006E3490" w:rsidRPr="0078018C" w:rsidRDefault="006E3490" w:rsidP="0078018C">
            <w:pPr>
              <w:snapToGrid w:val="0"/>
              <w:spacing w:line="276" w:lineRule="auto"/>
              <w:jc w:val="right"/>
              <w:rPr>
                <w:rFonts w:ascii="Times New Roman" w:hAnsi="Times New Roman" w:cs="Times New Roman"/>
                <w:sz w:val="20"/>
              </w:rPr>
            </w:pPr>
            <w:r w:rsidRPr="0078018C">
              <w:rPr>
                <w:rFonts w:ascii="Times New Roman" w:hAnsi="Times New Roman" w:cs="Times New Roman"/>
                <w:sz w:val="20"/>
              </w:rPr>
              <w:t>МБ и ПИБ (за правно лице/предузетника)</w:t>
            </w:r>
          </w:p>
        </w:tc>
      </w:tr>
      <w:tr w:rsidR="006E3490" w:rsidRPr="0078018C" w14:paraId="1AA12700" w14:textId="77777777" w:rsidTr="00046493">
        <w:trPr>
          <w:trHeight w:val="374"/>
        </w:trPr>
        <w:tc>
          <w:tcPr>
            <w:tcW w:w="4628" w:type="dxa"/>
          </w:tcPr>
          <w:p w14:paraId="426DE696" w14:textId="77777777" w:rsidR="006E3490" w:rsidRPr="0078018C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14:paraId="0D33E33C" w14:textId="77777777" w:rsidR="006E3490" w:rsidRPr="0078018C" w:rsidRDefault="006E3490" w:rsidP="0078018C">
            <w:pPr>
              <w:snapToGrid w:val="0"/>
              <w:spacing w:line="276" w:lineRule="auto"/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</w:tr>
      <w:tr w:rsidR="006E3490" w:rsidRPr="0078018C" w14:paraId="046A6186" w14:textId="77777777" w:rsidTr="00046493">
        <w:trPr>
          <w:trHeight w:val="499"/>
        </w:trPr>
        <w:tc>
          <w:tcPr>
            <w:tcW w:w="4628" w:type="dxa"/>
          </w:tcPr>
          <w:p w14:paraId="3361F94D" w14:textId="77777777" w:rsidR="006E3490" w:rsidRPr="0078018C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50A5D1B1" w14:textId="77777777" w:rsidR="006E3490" w:rsidRPr="0078018C" w:rsidRDefault="008A5881" w:rsidP="0078018C">
            <w:pPr>
              <w:snapToGrid w:val="0"/>
              <w:spacing w:line="276" w:lineRule="auto"/>
              <w:jc w:val="right"/>
              <w:rPr>
                <w:rFonts w:ascii="Times New Roman" w:hAnsi="Times New Roman" w:cs="Times New Roman"/>
                <w:sz w:val="20"/>
              </w:rPr>
            </w:pPr>
            <w:r w:rsidRPr="0078018C">
              <w:rPr>
                <w:rFonts w:ascii="Times New Roman" w:hAnsi="Times New Roman" w:cs="Times New Roman"/>
                <w:sz w:val="20"/>
              </w:rPr>
              <w:t>Адреса пребивалишта/седиште</w:t>
            </w:r>
          </w:p>
        </w:tc>
      </w:tr>
      <w:tr w:rsidR="006E3490" w:rsidRPr="0078018C" w14:paraId="218BA7D8" w14:textId="77777777" w:rsidTr="00046493">
        <w:trPr>
          <w:trHeight w:val="563"/>
        </w:trPr>
        <w:tc>
          <w:tcPr>
            <w:tcW w:w="4628" w:type="dxa"/>
          </w:tcPr>
          <w:p w14:paraId="002C0C94" w14:textId="77777777" w:rsidR="006E3490" w:rsidRPr="0078018C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14:paraId="34EB3467" w14:textId="77777777" w:rsidR="006E3490" w:rsidRPr="0078018C" w:rsidRDefault="008A5881" w:rsidP="0078018C">
            <w:pPr>
              <w:spacing w:line="276" w:lineRule="auto"/>
              <w:ind w:right="-142"/>
              <w:jc w:val="right"/>
              <w:rPr>
                <w:rFonts w:ascii="Times New Roman" w:hAnsi="Times New Roman" w:cs="Times New Roman"/>
                <w:sz w:val="20"/>
              </w:rPr>
            </w:pPr>
            <w:r w:rsidRPr="0078018C">
              <w:rPr>
                <w:rFonts w:ascii="Times New Roman" w:hAnsi="Times New Roman" w:cs="Times New Roman"/>
                <w:sz w:val="20"/>
              </w:rPr>
              <w:t>Контакт телефон</w:t>
            </w:r>
          </w:p>
          <w:p w14:paraId="3E461475" w14:textId="77777777" w:rsidR="006E3490" w:rsidRPr="0078018C" w:rsidRDefault="006E3490" w:rsidP="0078018C">
            <w:pPr>
              <w:snapToGrid w:val="0"/>
              <w:spacing w:line="276" w:lineRule="auto"/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</w:tr>
      <w:tr w:rsidR="006E3490" w:rsidRPr="0078018C" w14:paraId="145A7F61" w14:textId="77777777" w:rsidTr="00046493">
        <w:trPr>
          <w:trHeight w:val="213"/>
        </w:trPr>
        <w:tc>
          <w:tcPr>
            <w:tcW w:w="4628" w:type="dxa"/>
          </w:tcPr>
          <w:p w14:paraId="05B2CD0F" w14:textId="77777777" w:rsidR="006E3490" w:rsidRPr="0078018C" w:rsidRDefault="006E3490" w:rsidP="00046493">
            <w:pPr>
              <w:snapToGrid w:val="0"/>
              <w:spacing w:line="276" w:lineRule="auto"/>
              <w:rPr>
                <w:rFonts w:cs="Arial"/>
                <w:sz w:val="20"/>
              </w:rPr>
            </w:pPr>
          </w:p>
        </w:tc>
        <w:tc>
          <w:tcPr>
            <w:tcW w:w="4671" w:type="dxa"/>
            <w:tcBorders>
              <w:top w:val="single" w:sz="8" w:space="0" w:color="000000"/>
              <w:left w:val="nil"/>
              <w:bottom w:val="nil"/>
              <w:right w:val="nil"/>
            </w:tcBorders>
          </w:tcPr>
          <w:p w14:paraId="377165C8" w14:textId="56F969B4" w:rsidR="006E3490" w:rsidRPr="0078018C" w:rsidRDefault="008A5881" w:rsidP="0078018C">
            <w:pPr>
              <w:snapToGrid w:val="0"/>
              <w:spacing w:line="276" w:lineRule="auto"/>
              <w:jc w:val="right"/>
              <w:rPr>
                <w:rFonts w:ascii="Times New Roman" w:hAnsi="Times New Roman" w:cs="Times New Roman"/>
                <w:sz w:val="20"/>
              </w:rPr>
            </w:pPr>
            <w:r w:rsidRPr="0078018C">
              <w:rPr>
                <w:rFonts w:ascii="Times New Roman" w:hAnsi="Times New Roman" w:cs="Times New Roman"/>
                <w:sz w:val="20"/>
              </w:rPr>
              <w:t xml:space="preserve">Потпис </w:t>
            </w:r>
          </w:p>
        </w:tc>
      </w:tr>
    </w:tbl>
    <w:p w14:paraId="6ED557EB" w14:textId="130B547F" w:rsidR="0078018C" w:rsidRDefault="006E3490" w:rsidP="006E3490">
      <w:pPr>
        <w:ind w:left="1350" w:hanging="1350"/>
        <w:rPr>
          <w:rFonts w:cs="Arial"/>
          <w:sz w:val="20"/>
        </w:rPr>
      </w:pPr>
      <w:r w:rsidRPr="00D01337">
        <w:rPr>
          <w:rFonts w:cs="Arial"/>
          <w:b/>
          <w:sz w:val="20"/>
        </w:rPr>
        <w:t>Напомена</w:t>
      </w:r>
      <w:r w:rsidRPr="000E110A">
        <w:rPr>
          <w:rFonts w:cs="Arial"/>
          <w:b/>
          <w:sz w:val="20"/>
        </w:rPr>
        <w:t>:</w:t>
      </w:r>
      <w:r w:rsidRPr="000E110A">
        <w:rPr>
          <w:rFonts w:cs="Arial"/>
          <w:sz w:val="20"/>
        </w:rPr>
        <w:t xml:space="preserve">     Уз овај захтев обавезно попунити прописане обрасце захтева и проп</w:t>
      </w:r>
      <w:r w:rsidR="006F33EC" w:rsidRPr="000E110A">
        <w:rPr>
          <w:rFonts w:cs="Arial"/>
          <w:sz w:val="20"/>
        </w:rPr>
        <w:t>и</w:t>
      </w:r>
      <w:r w:rsidRPr="000E110A">
        <w:rPr>
          <w:rFonts w:cs="Arial"/>
          <w:sz w:val="20"/>
        </w:rPr>
        <w:t>сан образац изјаве сходно Правилнику о садржини, изгледу и начину попуњавања захтева за издавање интегрисане дозволе (</w:t>
      </w:r>
      <w:r w:rsidR="008A5881" w:rsidRPr="000E110A">
        <w:rPr>
          <w:rFonts w:cs="Arial"/>
          <w:sz w:val="20"/>
        </w:rPr>
        <w:t>„Службени гласник РС“ број</w:t>
      </w:r>
      <w:r w:rsidRPr="000E110A">
        <w:rPr>
          <w:rFonts w:cs="Arial"/>
          <w:sz w:val="20"/>
        </w:rPr>
        <w:t xml:space="preserve"> </w:t>
      </w:r>
      <w:r w:rsidR="001B10B0" w:rsidRPr="001B10B0">
        <w:rPr>
          <w:rFonts w:cs="Arial"/>
          <w:sz w:val="20"/>
        </w:rPr>
        <w:t>30/06, 32/16</w:t>
      </w:r>
      <w:r w:rsidR="001B10B0" w:rsidRPr="001B10B0">
        <w:rPr>
          <w:rFonts w:cs="Arial"/>
          <w:sz w:val="20"/>
          <w:lang w:val="en-US"/>
        </w:rPr>
        <w:t xml:space="preserve"> 44/18 - др. закон и 4/24</w:t>
      </w:r>
      <w:r w:rsidRPr="000E110A">
        <w:rPr>
          <w:rFonts w:cs="Arial"/>
          <w:sz w:val="20"/>
        </w:rPr>
        <w:t>), који чине његов саставни део.</w:t>
      </w:r>
    </w:p>
    <w:sectPr w:rsidR="0078018C" w:rsidSect="007C3B3B">
      <w:pgSz w:w="12240" w:h="15840"/>
      <w:pgMar w:top="1418" w:right="1440" w:bottom="141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24AB7C6" w14:textId="77777777" w:rsidR="002A3ED5" w:rsidRDefault="002A3ED5" w:rsidP="001E5B3B">
      <w:r>
        <w:separator/>
      </w:r>
    </w:p>
  </w:endnote>
  <w:endnote w:type="continuationSeparator" w:id="0">
    <w:p w14:paraId="6242DABF" w14:textId="77777777" w:rsidR="002A3ED5" w:rsidRDefault="002A3ED5" w:rsidP="001E5B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25BF383" w14:textId="77777777" w:rsidR="002A3ED5" w:rsidRDefault="002A3ED5" w:rsidP="001E5B3B">
      <w:r>
        <w:separator/>
      </w:r>
    </w:p>
  </w:footnote>
  <w:footnote w:type="continuationSeparator" w:id="0">
    <w:p w14:paraId="02A7DD6C" w14:textId="77777777" w:rsidR="002A3ED5" w:rsidRDefault="002A3ED5" w:rsidP="001E5B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FA149D4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6EEBE6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7B44562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97C00DB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DF6AAA8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6CA3F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2128D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F1EDB0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D02D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91EE2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7"/>
    <w:multiLevelType w:val="multi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caps w:val="0"/>
        <w:smallCap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1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 w15:restartNumberingAfterBreak="0">
    <w:nsid w:val="041C57E1"/>
    <w:multiLevelType w:val="hybridMultilevel"/>
    <w:tmpl w:val="24A41A4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4571F09"/>
    <w:multiLevelType w:val="hybridMultilevel"/>
    <w:tmpl w:val="5FC6C39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4585B5A"/>
    <w:multiLevelType w:val="multilevel"/>
    <w:tmpl w:val="C87CEC2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16" w15:restartNumberingAfterBreak="0">
    <w:nsid w:val="0A3E0E05"/>
    <w:multiLevelType w:val="multilevel"/>
    <w:tmpl w:val="8500C968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17" w15:restartNumberingAfterBreak="0">
    <w:nsid w:val="0E6D2DB3"/>
    <w:multiLevelType w:val="hybridMultilevel"/>
    <w:tmpl w:val="EEFAABD2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11506F20"/>
    <w:multiLevelType w:val="hybridMultilevel"/>
    <w:tmpl w:val="EAF2E306"/>
    <w:lvl w:ilvl="0" w:tplc="0809000F">
      <w:start w:val="1"/>
      <w:numFmt w:val="decimal"/>
      <w:lvlText w:val="%1.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12B84465"/>
    <w:multiLevelType w:val="hybridMultilevel"/>
    <w:tmpl w:val="400433B6"/>
    <w:lvl w:ilvl="0" w:tplc="040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138922ED"/>
    <w:multiLevelType w:val="multilevel"/>
    <w:tmpl w:val="213C4A9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19A326E8"/>
    <w:multiLevelType w:val="hybridMultilevel"/>
    <w:tmpl w:val="B90ED0F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0365C71"/>
    <w:multiLevelType w:val="multilevel"/>
    <w:tmpl w:val="5E3A323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26F077BD"/>
    <w:multiLevelType w:val="hybridMultilevel"/>
    <w:tmpl w:val="65D8A4AC"/>
    <w:lvl w:ilvl="0" w:tplc="019ABC7C">
      <w:start w:val="1"/>
      <w:numFmt w:val="decimal"/>
      <w:lvlText w:val="%1."/>
      <w:lvlJc w:val="left"/>
      <w:pPr>
        <w:ind w:left="1170" w:hanging="360"/>
      </w:pPr>
      <w:rPr>
        <w:rFonts w:ascii="Times New Roman" w:eastAsia="Calibri" w:hAnsi="Times New Roman" w:cs="Times New Roman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F0C2A49"/>
    <w:multiLevelType w:val="hybridMultilevel"/>
    <w:tmpl w:val="3506A3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4111E07"/>
    <w:multiLevelType w:val="hybridMultilevel"/>
    <w:tmpl w:val="20607DC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690011B"/>
    <w:multiLevelType w:val="hybridMultilevel"/>
    <w:tmpl w:val="8098B2B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6AB6F46"/>
    <w:multiLevelType w:val="hybridMultilevel"/>
    <w:tmpl w:val="94ACED80"/>
    <w:lvl w:ilvl="0" w:tplc="0E4CB83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44077EB0"/>
    <w:multiLevelType w:val="hybridMultilevel"/>
    <w:tmpl w:val="42481F44"/>
    <w:lvl w:ilvl="0" w:tplc="85DCD17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A3C16D6"/>
    <w:multiLevelType w:val="hybridMultilevel"/>
    <w:tmpl w:val="A2B22F9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B9E3F34"/>
    <w:multiLevelType w:val="hybridMultilevel"/>
    <w:tmpl w:val="F2206AB6"/>
    <w:lvl w:ilvl="0" w:tplc="65FE1DD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0B56C77"/>
    <w:multiLevelType w:val="hybridMultilevel"/>
    <w:tmpl w:val="64B045E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17703ED"/>
    <w:multiLevelType w:val="hybridMultilevel"/>
    <w:tmpl w:val="01F8C496"/>
    <w:lvl w:ilvl="0" w:tplc="1312DBE2">
      <w:start w:val="1"/>
      <w:numFmt w:val="decimal"/>
      <w:lvlText w:val="%1"/>
      <w:lvlJc w:val="left"/>
      <w:pPr>
        <w:ind w:left="720" w:hanging="360"/>
      </w:pPr>
      <w:rPr>
        <w:rFonts w:cs="Calibri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D166015"/>
    <w:multiLevelType w:val="hybridMultilevel"/>
    <w:tmpl w:val="A25E662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A1286F"/>
    <w:multiLevelType w:val="hybridMultilevel"/>
    <w:tmpl w:val="29F63DCC"/>
    <w:lvl w:ilvl="0" w:tplc="793ED9A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6C52DEB"/>
    <w:multiLevelType w:val="hybridMultilevel"/>
    <w:tmpl w:val="DEE6B3A4"/>
    <w:lvl w:ilvl="0" w:tplc="1272134A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5"/>
  </w:num>
  <w:num w:numId="3">
    <w:abstractNumId w:val="24"/>
  </w:num>
  <w:num w:numId="4">
    <w:abstractNumId w:val="27"/>
  </w:num>
  <w:num w:numId="5">
    <w:abstractNumId w:val="35"/>
  </w:num>
  <w:num w:numId="6">
    <w:abstractNumId w:val="26"/>
  </w:num>
  <w:num w:numId="7">
    <w:abstractNumId w:val="21"/>
  </w:num>
  <w:num w:numId="8">
    <w:abstractNumId w:val="23"/>
  </w:num>
  <w:num w:numId="9">
    <w:abstractNumId w:val="13"/>
  </w:num>
  <w:num w:numId="10">
    <w:abstractNumId w:val="31"/>
  </w:num>
  <w:num w:numId="11">
    <w:abstractNumId w:val="25"/>
  </w:num>
  <w:num w:numId="12">
    <w:abstractNumId w:val="20"/>
  </w:num>
  <w:num w:numId="13">
    <w:abstractNumId w:val="22"/>
  </w:num>
  <w:num w:numId="14">
    <w:abstractNumId w:val="18"/>
  </w:num>
  <w:num w:numId="15">
    <w:abstractNumId w:val="17"/>
  </w:num>
  <w:num w:numId="16">
    <w:abstractNumId w:val="29"/>
  </w:num>
  <w:num w:numId="17">
    <w:abstractNumId w:val="16"/>
  </w:num>
  <w:num w:numId="18">
    <w:abstractNumId w:val="33"/>
  </w:num>
  <w:num w:numId="19">
    <w:abstractNumId w:val="32"/>
  </w:num>
  <w:num w:numId="20">
    <w:abstractNumId w:val="34"/>
  </w:num>
  <w:num w:numId="21">
    <w:abstractNumId w:val="30"/>
  </w:num>
  <w:num w:numId="22">
    <w:abstractNumId w:val="28"/>
  </w:num>
  <w:num w:numId="23">
    <w:abstractNumId w:val="8"/>
  </w:num>
  <w:num w:numId="24">
    <w:abstractNumId w:val="3"/>
  </w:num>
  <w:num w:numId="25">
    <w:abstractNumId w:val="2"/>
  </w:num>
  <w:num w:numId="26">
    <w:abstractNumId w:val="1"/>
  </w:num>
  <w:num w:numId="27">
    <w:abstractNumId w:val="0"/>
  </w:num>
  <w:num w:numId="28">
    <w:abstractNumId w:val="7"/>
  </w:num>
  <w:num w:numId="29">
    <w:abstractNumId w:val="6"/>
  </w:num>
  <w:num w:numId="30">
    <w:abstractNumId w:val="5"/>
  </w:num>
  <w:num w:numId="31">
    <w:abstractNumId w:val="4"/>
  </w:num>
  <w:num w:numId="32">
    <w:abstractNumId w:val="9"/>
  </w:num>
  <w:num w:numId="3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11"/>
  </w:num>
  <w:num w:numId="35">
    <w:abstractNumId w:val="12"/>
  </w:num>
  <w:num w:numId="3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doNotTrackFormatting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5B3B"/>
    <w:rsid w:val="00006AFA"/>
    <w:rsid w:val="00007972"/>
    <w:rsid w:val="00013D52"/>
    <w:rsid w:val="00015CC2"/>
    <w:rsid w:val="00023C1F"/>
    <w:rsid w:val="00027818"/>
    <w:rsid w:val="00035335"/>
    <w:rsid w:val="00036BA5"/>
    <w:rsid w:val="00036DB4"/>
    <w:rsid w:val="00045A02"/>
    <w:rsid w:val="00046493"/>
    <w:rsid w:val="000507DB"/>
    <w:rsid w:val="00050E74"/>
    <w:rsid w:val="0007420C"/>
    <w:rsid w:val="000759F6"/>
    <w:rsid w:val="00076D77"/>
    <w:rsid w:val="0008097A"/>
    <w:rsid w:val="00084D56"/>
    <w:rsid w:val="000861EE"/>
    <w:rsid w:val="00087D2B"/>
    <w:rsid w:val="0009084B"/>
    <w:rsid w:val="00091BA1"/>
    <w:rsid w:val="00097090"/>
    <w:rsid w:val="00097A6E"/>
    <w:rsid w:val="000A1FFE"/>
    <w:rsid w:val="000A44C3"/>
    <w:rsid w:val="000A468B"/>
    <w:rsid w:val="000B10D6"/>
    <w:rsid w:val="000B770A"/>
    <w:rsid w:val="000C038F"/>
    <w:rsid w:val="000C664A"/>
    <w:rsid w:val="000D22CD"/>
    <w:rsid w:val="000E110A"/>
    <w:rsid w:val="000E1CA2"/>
    <w:rsid w:val="000E2271"/>
    <w:rsid w:val="000E2692"/>
    <w:rsid w:val="000E2809"/>
    <w:rsid w:val="000E42C4"/>
    <w:rsid w:val="000F1BBC"/>
    <w:rsid w:val="000F69D0"/>
    <w:rsid w:val="00102988"/>
    <w:rsid w:val="00103B8D"/>
    <w:rsid w:val="001061F6"/>
    <w:rsid w:val="00112017"/>
    <w:rsid w:val="001178B6"/>
    <w:rsid w:val="001217CF"/>
    <w:rsid w:val="001240CF"/>
    <w:rsid w:val="001277B4"/>
    <w:rsid w:val="00130242"/>
    <w:rsid w:val="00134847"/>
    <w:rsid w:val="00135C8F"/>
    <w:rsid w:val="00141D1A"/>
    <w:rsid w:val="0015601E"/>
    <w:rsid w:val="00157939"/>
    <w:rsid w:val="0016481D"/>
    <w:rsid w:val="001657CF"/>
    <w:rsid w:val="00182ED8"/>
    <w:rsid w:val="00183BE3"/>
    <w:rsid w:val="00191E0C"/>
    <w:rsid w:val="001A277B"/>
    <w:rsid w:val="001B10B0"/>
    <w:rsid w:val="001C61E4"/>
    <w:rsid w:val="001D5ADE"/>
    <w:rsid w:val="001E1E22"/>
    <w:rsid w:val="001E2986"/>
    <w:rsid w:val="001E2F4F"/>
    <w:rsid w:val="001E385D"/>
    <w:rsid w:val="001E3C42"/>
    <w:rsid w:val="001E3D9B"/>
    <w:rsid w:val="001E5591"/>
    <w:rsid w:val="001E5B3B"/>
    <w:rsid w:val="001F3648"/>
    <w:rsid w:val="001F543D"/>
    <w:rsid w:val="00207770"/>
    <w:rsid w:val="00211037"/>
    <w:rsid w:val="00213242"/>
    <w:rsid w:val="002136A6"/>
    <w:rsid w:val="00214AB3"/>
    <w:rsid w:val="00216975"/>
    <w:rsid w:val="00216B0A"/>
    <w:rsid w:val="002277B4"/>
    <w:rsid w:val="00233C3D"/>
    <w:rsid w:val="00235B7C"/>
    <w:rsid w:val="0023728F"/>
    <w:rsid w:val="00237E67"/>
    <w:rsid w:val="0024248B"/>
    <w:rsid w:val="00246337"/>
    <w:rsid w:val="002475D1"/>
    <w:rsid w:val="00252051"/>
    <w:rsid w:val="0025437E"/>
    <w:rsid w:val="00255ACB"/>
    <w:rsid w:val="00262982"/>
    <w:rsid w:val="00272187"/>
    <w:rsid w:val="00273A22"/>
    <w:rsid w:val="00273ADE"/>
    <w:rsid w:val="002A1CC3"/>
    <w:rsid w:val="002A2200"/>
    <w:rsid w:val="002A3ED5"/>
    <w:rsid w:val="002A47BA"/>
    <w:rsid w:val="002A767F"/>
    <w:rsid w:val="002C3484"/>
    <w:rsid w:val="002C3594"/>
    <w:rsid w:val="002C4C32"/>
    <w:rsid w:val="002C5115"/>
    <w:rsid w:val="002D291E"/>
    <w:rsid w:val="002D5B11"/>
    <w:rsid w:val="002F366A"/>
    <w:rsid w:val="00302858"/>
    <w:rsid w:val="00320B66"/>
    <w:rsid w:val="00325BB4"/>
    <w:rsid w:val="003336E5"/>
    <w:rsid w:val="0033398A"/>
    <w:rsid w:val="00335C95"/>
    <w:rsid w:val="00337C76"/>
    <w:rsid w:val="00340A7D"/>
    <w:rsid w:val="0034244D"/>
    <w:rsid w:val="00350CC1"/>
    <w:rsid w:val="00357F6F"/>
    <w:rsid w:val="00367CAF"/>
    <w:rsid w:val="00376A4B"/>
    <w:rsid w:val="003844EE"/>
    <w:rsid w:val="00385E30"/>
    <w:rsid w:val="00387F33"/>
    <w:rsid w:val="00396271"/>
    <w:rsid w:val="003A006A"/>
    <w:rsid w:val="003A6004"/>
    <w:rsid w:val="003C08D4"/>
    <w:rsid w:val="003C2182"/>
    <w:rsid w:val="003C416D"/>
    <w:rsid w:val="003E0CE9"/>
    <w:rsid w:val="003E10EB"/>
    <w:rsid w:val="003E3801"/>
    <w:rsid w:val="003E6D5E"/>
    <w:rsid w:val="003E705D"/>
    <w:rsid w:val="003E7D22"/>
    <w:rsid w:val="003F4185"/>
    <w:rsid w:val="003F771E"/>
    <w:rsid w:val="00402E14"/>
    <w:rsid w:val="00404C00"/>
    <w:rsid w:val="004138DA"/>
    <w:rsid w:val="00415297"/>
    <w:rsid w:val="00420D19"/>
    <w:rsid w:val="004336DF"/>
    <w:rsid w:val="00443438"/>
    <w:rsid w:val="00443DA7"/>
    <w:rsid w:val="0044579C"/>
    <w:rsid w:val="00450D41"/>
    <w:rsid w:val="00452E87"/>
    <w:rsid w:val="00462FDB"/>
    <w:rsid w:val="004636F4"/>
    <w:rsid w:val="00463BE6"/>
    <w:rsid w:val="0046641A"/>
    <w:rsid w:val="00467BC1"/>
    <w:rsid w:val="00470456"/>
    <w:rsid w:val="00471D87"/>
    <w:rsid w:val="0047319C"/>
    <w:rsid w:val="00474180"/>
    <w:rsid w:val="00474324"/>
    <w:rsid w:val="0048271D"/>
    <w:rsid w:val="004829B7"/>
    <w:rsid w:val="00482F48"/>
    <w:rsid w:val="00494AE9"/>
    <w:rsid w:val="004A070C"/>
    <w:rsid w:val="004B1177"/>
    <w:rsid w:val="004B2039"/>
    <w:rsid w:val="004B2FB7"/>
    <w:rsid w:val="004C4936"/>
    <w:rsid w:val="004C6990"/>
    <w:rsid w:val="004D25DD"/>
    <w:rsid w:val="004D2D11"/>
    <w:rsid w:val="004E23BA"/>
    <w:rsid w:val="004E7746"/>
    <w:rsid w:val="00500B70"/>
    <w:rsid w:val="00502953"/>
    <w:rsid w:val="0050447A"/>
    <w:rsid w:val="00507F6A"/>
    <w:rsid w:val="005153AC"/>
    <w:rsid w:val="005167FA"/>
    <w:rsid w:val="00527EC1"/>
    <w:rsid w:val="0053083D"/>
    <w:rsid w:val="00533342"/>
    <w:rsid w:val="00537E03"/>
    <w:rsid w:val="00554B6A"/>
    <w:rsid w:val="00556792"/>
    <w:rsid w:val="0056448A"/>
    <w:rsid w:val="00566DF2"/>
    <w:rsid w:val="00566EFD"/>
    <w:rsid w:val="0057038E"/>
    <w:rsid w:val="00571206"/>
    <w:rsid w:val="00574256"/>
    <w:rsid w:val="005837E3"/>
    <w:rsid w:val="005943ED"/>
    <w:rsid w:val="00595028"/>
    <w:rsid w:val="00595F46"/>
    <w:rsid w:val="00597520"/>
    <w:rsid w:val="00597935"/>
    <w:rsid w:val="005A0313"/>
    <w:rsid w:val="005A6388"/>
    <w:rsid w:val="005A729A"/>
    <w:rsid w:val="005A7A14"/>
    <w:rsid w:val="005A7C1E"/>
    <w:rsid w:val="005B772E"/>
    <w:rsid w:val="005C7C19"/>
    <w:rsid w:val="005D05A5"/>
    <w:rsid w:val="005D48F4"/>
    <w:rsid w:val="005D6A72"/>
    <w:rsid w:val="005E3BC0"/>
    <w:rsid w:val="005F13DE"/>
    <w:rsid w:val="005F41D0"/>
    <w:rsid w:val="005F51EC"/>
    <w:rsid w:val="005F535C"/>
    <w:rsid w:val="00600283"/>
    <w:rsid w:val="00601E23"/>
    <w:rsid w:val="006041C4"/>
    <w:rsid w:val="00604C73"/>
    <w:rsid w:val="00604D26"/>
    <w:rsid w:val="006051C8"/>
    <w:rsid w:val="00605CBD"/>
    <w:rsid w:val="00611090"/>
    <w:rsid w:val="006136C3"/>
    <w:rsid w:val="0061721A"/>
    <w:rsid w:val="00620105"/>
    <w:rsid w:val="006213B2"/>
    <w:rsid w:val="00627C19"/>
    <w:rsid w:val="00627D3A"/>
    <w:rsid w:val="006411F1"/>
    <w:rsid w:val="00643047"/>
    <w:rsid w:val="0064694C"/>
    <w:rsid w:val="0065252F"/>
    <w:rsid w:val="0066687C"/>
    <w:rsid w:val="00680201"/>
    <w:rsid w:val="006821BE"/>
    <w:rsid w:val="00691764"/>
    <w:rsid w:val="00693F69"/>
    <w:rsid w:val="006A0A51"/>
    <w:rsid w:val="006A2BCD"/>
    <w:rsid w:val="006A7FAD"/>
    <w:rsid w:val="006B11FF"/>
    <w:rsid w:val="006B1792"/>
    <w:rsid w:val="006B2E86"/>
    <w:rsid w:val="006B6C32"/>
    <w:rsid w:val="006E3490"/>
    <w:rsid w:val="006E6DB8"/>
    <w:rsid w:val="006F0F1D"/>
    <w:rsid w:val="006F13A6"/>
    <w:rsid w:val="006F33EC"/>
    <w:rsid w:val="006F4BB3"/>
    <w:rsid w:val="006F5F72"/>
    <w:rsid w:val="00705B57"/>
    <w:rsid w:val="00707939"/>
    <w:rsid w:val="007116A5"/>
    <w:rsid w:val="007142FE"/>
    <w:rsid w:val="00715047"/>
    <w:rsid w:val="00715759"/>
    <w:rsid w:val="0072177D"/>
    <w:rsid w:val="00734129"/>
    <w:rsid w:val="00734ECA"/>
    <w:rsid w:val="0074107F"/>
    <w:rsid w:val="00742A77"/>
    <w:rsid w:val="00743C01"/>
    <w:rsid w:val="007664DF"/>
    <w:rsid w:val="0076677E"/>
    <w:rsid w:val="00771F58"/>
    <w:rsid w:val="0078018C"/>
    <w:rsid w:val="00780B83"/>
    <w:rsid w:val="00781B8A"/>
    <w:rsid w:val="007A4D2F"/>
    <w:rsid w:val="007A79D5"/>
    <w:rsid w:val="007B5DAD"/>
    <w:rsid w:val="007C2EBD"/>
    <w:rsid w:val="007C3B3B"/>
    <w:rsid w:val="007C466B"/>
    <w:rsid w:val="007D21F4"/>
    <w:rsid w:val="007D3664"/>
    <w:rsid w:val="007F4BC9"/>
    <w:rsid w:val="00801BAD"/>
    <w:rsid w:val="0081516D"/>
    <w:rsid w:val="008159D5"/>
    <w:rsid w:val="00821F6F"/>
    <w:rsid w:val="00827722"/>
    <w:rsid w:val="0084315F"/>
    <w:rsid w:val="00843A28"/>
    <w:rsid w:val="00843F8E"/>
    <w:rsid w:val="008451AA"/>
    <w:rsid w:val="00847041"/>
    <w:rsid w:val="00852996"/>
    <w:rsid w:val="00854E11"/>
    <w:rsid w:val="008708EB"/>
    <w:rsid w:val="00875B07"/>
    <w:rsid w:val="00884281"/>
    <w:rsid w:val="008866E6"/>
    <w:rsid w:val="00886C72"/>
    <w:rsid w:val="00886D09"/>
    <w:rsid w:val="00886DDA"/>
    <w:rsid w:val="00891B71"/>
    <w:rsid w:val="008A0EBC"/>
    <w:rsid w:val="008A2DB1"/>
    <w:rsid w:val="008A4AEC"/>
    <w:rsid w:val="008A5881"/>
    <w:rsid w:val="008A5BE3"/>
    <w:rsid w:val="008B282E"/>
    <w:rsid w:val="008B2926"/>
    <w:rsid w:val="008B4FA0"/>
    <w:rsid w:val="008B58EC"/>
    <w:rsid w:val="008B7FF7"/>
    <w:rsid w:val="008C0999"/>
    <w:rsid w:val="008C11AF"/>
    <w:rsid w:val="008C4061"/>
    <w:rsid w:val="008C4A36"/>
    <w:rsid w:val="008C541D"/>
    <w:rsid w:val="008D1324"/>
    <w:rsid w:val="008E3DFC"/>
    <w:rsid w:val="008F0541"/>
    <w:rsid w:val="008F71B3"/>
    <w:rsid w:val="009067F5"/>
    <w:rsid w:val="0091205E"/>
    <w:rsid w:val="00915835"/>
    <w:rsid w:val="00915AD2"/>
    <w:rsid w:val="00916034"/>
    <w:rsid w:val="00926ED0"/>
    <w:rsid w:val="00930052"/>
    <w:rsid w:val="0093635E"/>
    <w:rsid w:val="0094297C"/>
    <w:rsid w:val="0094298E"/>
    <w:rsid w:val="00951591"/>
    <w:rsid w:val="00952BB7"/>
    <w:rsid w:val="00953843"/>
    <w:rsid w:val="00954CD4"/>
    <w:rsid w:val="009740E8"/>
    <w:rsid w:val="00990EF3"/>
    <w:rsid w:val="00993284"/>
    <w:rsid w:val="009A42D1"/>
    <w:rsid w:val="009A7DF8"/>
    <w:rsid w:val="009B3DFB"/>
    <w:rsid w:val="009B4C37"/>
    <w:rsid w:val="009B55DF"/>
    <w:rsid w:val="009C2946"/>
    <w:rsid w:val="009C6EDF"/>
    <w:rsid w:val="009D4FE7"/>
    <w:rsid w:val="009D594D"/>
    <w:rsid w:val="009D5C99"/>
    <w:rsid w:val="009D681A"/>
    <w:rsid w:val="009E3AD4"/>
    <w:rsid w:val="009F28AB"/>
    <w:rsid w:val="009F3DF2"/>
    <w:rsid w:val="009F5469"/>
    <w:rsid w:val="00A0004C"/>
    <w:rsid w:val="00A10628"/>
    <w:rsid w:val="00A14EF1"/>
    <w:rsid w:val="00A20D5C"/>
    <w:rsid w:val="00A43725"/>
    <w:rsid w:val="00A464B2"/>
    <w:rsid w:val="00A4755D"/>
    <w:rsid w:val="00A5504C"/>
    <w:rsid w:val="00A55BA8"/>
    <w:rsid w:val="00A64024"/>
    <w:rsid w:val="00A65F0B"/>
    <w:rsid w:val="00A66DBF"/>
    <w:rsid w:val="00A76712"/>
    <w:rsid w:val="00A803EB"/>
    <w:rsid w:val="00A9261E"/>
    <w:rsid w:val="00A95546"/>
    <w:rsid w:val="00A9745F"/>
    <w:rsid w:val="00AB38F9"/>
    <w:rsid w:val="00AB4208"/>
    <w:rsid w:val="00AB474B"/>
    <w:rsid w:val="00AB5F7F"/>
    <w:rsid w:val="00AB6B4A"/>
    <w:rsid w:val="00AC1036"/>
    <w:rsid w:val="00AC2741"/>
    <w:rsid w:val="00AC502E"/>
    <w:rsid w:val="00AD427D"/>
    <w:rsid w:val="00AE1957"/>
    <w:rsid w:val="00AE4090"/>
    <w:rsid w:val="00AE4AC7"/>
    <w:rsid w:val="00AE5A35"/>
    <w:rsid w:val="00AE7386"/>
    <w:rsid w:val="00AE74CE"/>
    <w:rsid w:val="00AE7DE7"/>
    <w:rsid w:val="00B047E9"/>
    <w:rsid w:val="00B13086"/>
    <w:rsid w:val="00B17819"/>
    <w:rsid w:val="00B33CF0"/>
    <w:rsid w:val="00B36F33"/>
    <w:rsid w:val="00B557A3"/>
    <w:rsid w:val="00B55DC6"/>
    <w:rsid w:val="00B66F8D"/>
    <w:rsid w:val="00B77184"/>
    <w:rsid w:val="00B833E9"/>
    <w:rsid w:val="00B87E9C"/>
    <w:rsid w:val="00B963AB"/>
    <w:rsid w:val="00BA68E4"/>
    <w:rsid w:val="00BA6C62"/>
    <w:rsid w:val="00BB25C0"/>
    <w:rsid w:val="00BB7632"/>
    <w:rsid w:val="00BC6D5F"/>
    <w:rsid w:val="00BD4347"/>
    <w:rsid w:val="00BE0907"/>
    <w:rsid w:val="00BE43E0"/>
    <w:rsid w:val="00C00D71"/>
    <w:rsid w:val="00C02B1D"/>
    <w:rsid w:val="00C04BEB"/>
    <w:rsid w:val="00C17DC1"/>
    <w:rsid w:val="00C2532F"/>
    <w:rsid w:val="00C30594"/>
    <w:rsid w:val="00C40EDB"/>
    <w:rsid w:val="00C468A8"/>
    <w:rsid w:val="00C4719E"/>
    <w:rsid w:val="00C511F7"/>
    <w:rsid w:val="00C532A9"/>
    <w:rsid w:val="00C55E9D"/>
    <w:rsid w:val="00C637EC"/>
    <w:rsid w:val="00C67816"/>
    <w:rsid w:val="00C712C6"/>
    <w:rsid w:val="00C72FEA"/>
    <w:rsid w:val="00C83EA3"/>
    <w:rsid w:val="00C84E08"/>
    <w:rsid w:val="00CA0FE6"/>
    <w:rsid w:val="00CA2FB8"/>
    <w:rsid w:val="00CA342E"/>
    <w:rsid w:val="00CA722A"/>
    <w:rsid w:val="00CB18D6"/>
    <w:rsid w:val="00CB2D28"/>
    <w:rsid w:val="00CC3DC7"/>
    <w:rsid w:val="00CD57DE"/>
    <w:rsid w:val="00CD5D64"/>
    <w:rsid w:val="00CE233F"/>
    <w:rsid w:val="00CE31F7"/>
    <w:rsid w:val="00CE3F1B"/>
    <w:rsid w:val="00CE4FA3"/>
    <w:rsid w:val="00CF4941"/>
    <w:rsid w:val="00D01337"/>
    <w:rsid w:val="00D04A9C"/>
    <w:rsid w:val="00D20C50"/>
    <w:rsid w:val="00D34010"/>
    <w:rsid w:val="00D51C41"/>
    <w:rsid w:val="00D56286"/>
    <w:rsid w:val="00D60626"/>
    <w:rsid w:val="00D65E21"/>
    <w:rsid w:val="00D748F7"/>
    <w:rsid w:val="00D751B2"/>
    <w:rsid w:val="00D80108"/>
    <w:rsid w:val="00D8069D"/>
    <w:rsid w:val="00D81171"/>
    <w:rsid w:val="00D81C20"/>
    <w:rsid w:val="00D92931"/>
    <w:rsid w:val="00D94508"/>
    <w:rsid w:val="00D946E1"/>
    <w:rsid w:val="00DA12E3"/>
    <w:rsid w:val="00DA2A3E"/>
    <w:rsid w:val="00DA5E3C"/>
    <w:rsid w:val="00DB1A9C"/>
    <w:rsid w:val="00DB799C"/>
    <w:rsid w:val="00DC3037"/>
    <w:rsid w:val="00DC36B6"/>
    <w:rsid w:val="00DC5BA9"/>
    <w:rsid w:val="00DD2DA8"/>
    <w:rsid w:val="00DD5253"/>
    <w:rsid w:val="00DD5406"/>
    <w:rsid w:val="00DE51B1"/>
    <w:rsid w:val="00DF002A"/>
    <w:rsid w:val="00DF25C2"/>
    <w:rsid w:val="00E042C2"/>
    <w:rsid w:val="00E043D0"/>
    <w:rsid w:val="00E07BF6"/>
    <w:rsid w:val="00E12BE8"/>
    <w:rsid w:val="00E248F1"/>
    <w:rsid w:val="00E3048F"/>
    <w:rsid w:val="00E31D70"/>
    <w:rsid w:val="00E332AB"/>
    <w:rsid w:val="00E42CA6"/>
    <w:rsid w:val="00E442E8"/>
    <w:rsid w:val="00E4509C"/>
    <w:rsid w:val="00E56CAE"/>
    <w:rsid w:val="00E62737"/>
    <w:rsid w:val="00E66584"/>
    <w:rsid w:val="00E73B94"/>
    <w:rsid w:val="00E8328C"/>
    <w:rsid w:val="00E83354"/>
    <w:rsid w:val="00E920FA"/>
    <w:rsid w:val="00E94954"/>
    <w:rsid w:val="00EA57CB"/>
    <w:rsid w:val="00EB0F36"/>
    <w:rsid w:val="00EC1A7E"/>
    <w:rsid w:val="00EC61B1"/>
    <w:rsid w:val="00EC6A6D"/>
    <w:rsid w:val="00ED24B6"/>
    <w:rsid w:val="00EE0455"/>
    <w:rsid w:val="00EE4301"/>
    <w:rsid w:val="00EF5BD1"/>
    <w:rsid w:val="00EF6AFB"/>
    <w:rsid w:val="00F0694A"/>
    <w:rsid w:val="00F06C08"/>
    <w:rsid w:val="00F10B65"/>
    <w:rsid w:val="00F10F71"/>
    <w:rsid w:val="00F121F8"/>
    <w:rsid w:val="00F32046"/>
    <w:rsid w:val="00F33B29"/>
    <w:rsid w:val="00F33B52"/>
    <w:rsid w:val="00F3501B"/>
    <w:rsid w:val="00F361D3"/>
    <w:rsid w:val="00F43D0B"/>
    <w:rsid w:val="00F738D4"/>
    <w:rsid w:val="00F83F04"/>
    <w:rsid w:val="00F856C4"/>
    <w:rsid w:val="00F87053"/>
    <w:rsid w:val="00F879CB"/>
    <w:rsid w:val="00F9168F"/>
    <w:rsid w:val="00F97EAD"/>
    <w:rsid w:val="00FA6066"/>
    <w:rsid w:val="00FA779F"/>
    <w:rsid w:val="00FA7C6D"/>
    <w:rsid w:val="00FB04AC"/>
    <w:rsid w:val="00FB0DFA"/>
    <w:rsid w:val="00FB2083"/>
    <w:rsid w:val="00FD7C19"/>
    <w:rsid w:val="00FE39D5"/>
    <w:rsid w:val="00FE4AC0"/>
    <w:rsid w:val="00FE7747"/>
    <w:rsid w:val="00FF29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E5DECE1"/>
  <w15:docId w15:val="{7A020B8E-2FB4-4B22-B23C-7FC9C4C003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C502E"/>
    <w:pPr>
      <w:suppressAutoHyphens/>
    </w:pPr>
    <w:rPr>
      <w:rFonts w:ascii="Arial" w:eastAsia="Times New Roman" w:hAnsi="Arial" w:cs="Calibri"/>
      <w:sz w:val="22"/>
      <w:lang w:val="sr-Latn-CS" w:eastAsia="ar-SA"/>
    </w:rPr>
  </w:style>
  <w:style w:type="paragraph" w:styleId="Heading2">
    <w:name w:val="heading 2"/>
    <w:basedOn w:val="Normal"/>
    <w:qFormat/>
    <w:rsid w:val="001E3C42"/>
    <w:pPr>
      <w:suppressAutoHyphens w:val="0"/>
      <w:spacing w:before="100" w:beforeAutospacing="1" w:after="100" w:afterAutospacing="1"/>
      <w:outlineLvl w:val="1"/>
    </w:pPr>
    <w:rPr>
      <w:rFonts w:ascii="Times New Roman" w:hAnsi="Times New Roman" w:cs="Times New Roman"/>
      <w:b/>
      <w:bCs/>
      <w:sz w:val="36"/>
      <w:szCs w:val="36"/>
      <w:lang w:val="sr-Cyrl-CS" w:eastAsia="sr-Cyrl-CS"/>
    </w:rPr>
  </w:style>
  <w:style w:type="paragraph" w:styleId="Heading4">
    <w:name w:val="heading 4"/>
    <w:basedOn w:val="Normal"/>
    <w:link w:val="Heading4Char"/>
    <w:uiPriority w:val="9"/>
    <w:qFormat/>
    <w:rsid w:val="0078018C"/>
    <w:pPr>
      <w:suppressAutoHyphens w:val="0"/>
      <w:spacing w:before="100" w:beforeAutospacing="1" w:after="100" w:afterAutospacing="1"/>
      <w:outlineLvl w:val="3"/>
    </w:pPr>
    <w:rPr>
      <w:rFonts w:ascii="Times New Roman" w:hAnsi="Times New Roman" w:cs="Times New Roman"/>
      <w:b/>
      <w:bCs/>
      <w:sz w:val="24"/>
      <w:szCs w:val="24"/>
      <w:lang w:val="sr-Latn-RS" w:eastAsia="sr-Latn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rsid w:val="001E5B3B"/>
    <w:rPr>
      <w:vertAlign w:val="superscript"/>
    </w:rPr>
  </w:style>
  <w:style w:type="paragraph" w:styleId="ListParagraph">
    <w:name w:val="List Paragraph"/>
    <w:basedOn w:val="Normal"/>
    <w:qFormat/>
    <w:rsid w:val="001E5B3B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styleId="FootnoteText">
    <w:name w:val="footnote text"/>
    <w:basedOn w:val="Normal"/>
    <w:link w:val="FootnoteTextChar"/>
    <w:rsid w:val="001E5B3B"/>
    <w:rPr>
      <w:rFonts w:eastAsia="Calibri" w:cs="Times New Roman"/>
      <w:sz w:val="20"/>
    </w:rPr>
  </w:style>
  <w:style w:type="character" w:customStyle="1" w:styleId="FootnoteTextChar">
    <w:name w:val="Footnote Text Char"/>
    <w:link w:val="FootnoteText"/>
    <w:rsid w:val="001E5B3B"/>
    <w:rPr>
      <w:rFonts w:ascii="Arial" w:eastAsia="Calibri" w:hAnsi="Arial" w:cs="Calibri"/>
      <w:sz w:val="20"/>
      <w:szCs w:val="20"/>
      <w:lang w:val="sr-Latn-CS" w:eastAsia="ar-SA"/>
    </w:rPr>
  </w:style>
  <w:style w:type="paragraph" w:customStyle="1" w:styleId="Default">
    <w:name w:val="Default"/>
    <w:rsid w:val="001E5B3B"/>
    <w:pPr>
      <w:suppressAutoHyphens/>
      <w:autoSpaceDE w:val="0"/>
    </w:pPr>
    <w:rPr>
      <w:rFonts w:ascii="Arial" w:hAnsi="Arial" w:cs="Arial"/>
      <w:color w:val="000000"/>
      <w:sz w:val="24"/>
      <w:szCs w:val="24"/>
      <w:lang w:eastAsia="ar-S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A9261E"/>
    <w:rPr>
      <w:rFonts w:cs="Times New Roman"/>
      <w:sz w:val="20"/>
    </w:rPr>
  </w:style>
  <w:style w:type="character" w:customStyle="1" w:styleId="EndnoteTextChar">
    <w:name w:val="Endnote Text Char"/>
    <w:link w:val="EndnoteText"/>
    <w:uiPriority w:val="99"/>
    <w:semiHidden/>
    <w:rsid w:val="00A9261E"/>
    <w:rPr>
      <w:rFonts w:ascii="Arial" w:eastAsia="Times New Roman" w:hAnsi="Arial" w:cs="Calibri"/>
      <w:sz w:val="20"/>
      <w:szCs w:val="20"/>
      <w:lang w:val="sr-Latn-CS" w:eastAsia="ar-SA"/>
    </w:rPr>
  </w:style>
  <w:style w:type="character" w:styleId="EndnoteReference">
    <w:name w:val="endnote reference"/>
    <w:uiPriority w:val="99"/>
    <w:semiHidden/>
    <w:unhideWhenUsed/>
    <w:rsid w:val="00A9261E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2988"/>
    <w:rPr>
      <w:rFonts w:ascii="Tahoma" w:hAnsi="Tahoma" w:cs="Times New Roman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102988"/>
    <w:rPr>
      <w:rFonts w:ascii="Tahoma" w:eastAsia="Times New Roman" w:hAnsi="Tahoma" w:cs="Tahoma"/>
      <w:sz w:val="16"/>
      <w:szCs w:val="16"/>
      <w:lang w:val="sr-Latn-CS" w:eastAsia="ar-SA"/>
    </w:rPr>
  </w:style>
  <w:style w:type="paragraph" w:styleId="NoSpacing">
    <w:name w:val="No Spacing"/>
    <w:uiPriority w:val="1"/>
    <w:qFormat/>
    <w:rsid w:val="00102988"/>
    <w:rPr>
      <w:rFonts w:eastAsia="Times New Roman"/>
      <w:sz w:val="22"/>
      <w:szCs w:val="22"/>
    </w:rPr>
  </w:style>
  <w:style w:type="character" w:customStyle="1" w:styleId="Bodytext6">
    <w:name w:val="Body text (6)_"/>
    <w:uiPriority w:val="99"/>
    <w:rsid w:val="00102988"/>
    <w:rPr>
      <w:rFonts w:ascii="Times New Roman" w:hAnsi="Times New Roman" w:cs="Times New Roman" w:hint="default"/>
      <w:sz w:val="23"/>
      <w:lang w:val="sr-Cyrl-CS"/>
    </w:rPr>
  </w:style>
  <w:style w:type="paragraph" w:styleId="Header">
    <w:name w:val="header"/>
    <w:basedOn w:val="Normal"/>
    <w:link w:val="Head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HeaderChar">
    <w:name w:val="Header Char"/>
    <w:link w:val="Head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paragraph" w:styleId="Footer">
    <w:name w:val="footer"/>
    <w:basedOn w:val="Normal"/>
    <w:link w:val="FooterChar"/>
    <w:uiPriority w:val="99"/>
    <w:unhideWhenUsed/>
    <w:rsid w:val="007664DF"/>
    <w:pPr>
      <w:tabs>
        <w:tab w:val="center" w:pos="4513"/>
        <w:tab w:val="right" w:pos="9026"/>
      </w:tabs>
    </w:pPr>
    <w:rPr>
      <w:rFonts w:cs="Times New Roman"/>
    </w:rPr>
  </w:style>
  <w:style w:type="character" w:customStyle="1" w:styleId="FooterChar">
    <w:name w:val="Footer Char"/>
    <w:link w:val="Footer"/>
    <w:uiPriority w:val="99"/>
    <w:rsid w:val="007664DF"/>
    <w:rPr>
      <w:rFonts w:ascii="Arial" w:eastAsia="Times New Roman" w:hAnsi="Arial" w:cs="Calibri"/>
      <w:sz w:val="22"/>
      <w:lang w:val="sr-Latn-CS" w:eastAsia="ar-SA"/>
    </w:rPr>
  </w:style>
  <w:style w:type="character" w:styleId="CommentReference">
    <w:name w:val="annotation reference"/>
    <w:uiPriority w:val="99"/>
    <w:semiHidden/>
    <w:unhideWhenUsed/>
    <w:rsid w:val="00A55B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55BA8"/>
    <w:rPr>
      <w:rFonts w:cs="Times New Roman"/>
      <w:sz w:val="20"/>
    </w:rPr>
  </w:style>
  <w:style w:type="character" w:customStyle="1" w:styleId="CommentTextChar">
    <w:name w:val="Comment Text Char"/>
    <w:link w:val="CommentText"/>
    <w:uiPriority w:val="99"/>
    <w:semiHidden/>
    <w:rsid w:val="00A55BA8"/>
    <w:rPr>
      <w:rFonts w:ascii="Arial" w:eastAsia="Times New Roman" w:hAnsi="Arial" w:cs="Calibri"/>
      <w:lang w:val="sr-Latn-CS"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55BA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A55BA8"/>
    <w:rPr>
      <w:rFonts w:ascii="Arial" w:eastAsia="Times New Roman" w:hAnsi="Arial" w:cs="Calibri"/>
      <w:b/>
      <w:bCs/>
      <w:lang w:val="sr-Latn-CS" w:eastAsia="ar-SA"/>
    </w:rPr>
  </w:style>
  <w:style w:type="table" w:styleId="TableGrid">
    <w:name w:val="Table Grid"/>
    <w:basedOn w:val="TableNormal"/>
    <w:uiPriority w:val="39"/>
    <w:rsid w:val="00C04BE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il1tekst">
    <w:name w:val="stil_1tekst"/>
    <w:basedOn w:val="Normal"/>
    <w:rsid w:val="00DC36B6"/>
    <w:pPr>
      <w:suppressAutoHyphens w:val="0"/>
      <w:ind w:left="525" w:right="525" w:firstLine="240"/>
      <w:jc w:val="both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styleId="NormalWeb">
    <w:name w:val="Normal (Web)"/>
    <w:basedOn w:val="Normal"/>
    <w:uiPriority w:val="99"/>
    <w:unhideWhenUsed/>
    <w:rsid w:val="00BB25C0"/>
    <w:pPr>
      <w:suppressAutoHyphens w:val="0"/>
      <w:spacing w:before="100" w:beforeAutospacing="1" w:after="100" w:afterAutospacing="1"/>
    </w:pPr>
    <w:rPr>
      <w:rFonts w:ascii="Times New Roman" w:hAnsi="Times New Roman" w:cs="Times New Roman"/>
      <w:sz w:val="24"/>
      <w:szCs w:val="24"/>
      <w:lang w:val="en-US" w:eastAsia="en-US"/>
    </w:rPr>
  </w:style>
  <w:style w:type="paragraph" w:customStyle="1" w:styleId="ListParagraph1">
    <w:name w:val="List Paragraph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Pasussalistom1">
    <w:name w:val="Pasus sa listom1"/>
    <w:basedOn w:val="Normal"/>
    <w:qFormat/>
    <w:rsid w:val="00076D77"/>
    <w:pPr>
      <w:suppressAutoHyphens w:val="0"/>
      <w:spacing w:after="200" w:line="276" w:lineRule="auto"/>
      <w:ind w:left="720"/>
    </w:pPr>
    <w:rPr>
      <w:rFonts w:ascii="Calibri" w:eastAsia="Calibri" w:hAnsi="Calibri"/>
      <w:szCs w:val="22"/>
      <w:lang w:val="en-US"/>
    </w:rPr>
  </w:style>
  <w:style w:type="paragraph" w:customStyle="1" w:styleId="Normal1">
    <w:name w:val="Normal1"/>
    <w:basedOn w:val="Normal"/>
    <w:rsid w:val="001E3D9B"/>
    <w:pPr>
      <w:suppressAutoHyphens w:val="0"/>
      <w:spacing w:before="100" w:beforeAutospacing="1" w:after="100" w:afterAutospacing="1"/>
    </w:pPr>
    <w:rPr>
      <w:rFonts w:cs="Arial"/>
      <w:szCs w:val="22"/>
      <w:lang w:val="en-US" w:eastAsia="en-US"/>
    </w:rPr>
  </w:style>
  <w:style w:type="paragraph" w:customStyle="1" w:styleId="tekstdokumenta">
    <w:name w:val="tekst dokumenta"/>
    <w:basedOn w:val="Normal"/>
    <w:link w:val="tekstdokumentaChar"/>
    <w:qFormat/>
    <w:rsid w:val="0078018C"/>
    <w:pPr>
      <w:suppressAutoHyphens w:val="0"/>
      <w:spacing w:after="200" w:line="276" w:lineRule="auto"/>
      <w:ind w:firstLine="720"/>
      <w:jc w:val="both"/>
    </w:pPr>
    <w:rPr>
      <w:rFonts w:eastAsia="Calibri" w:cs="Arial"/>
      <w:color w:val="000000"/>
      <w:sz w:val="20"/>
      <w:lang w:val="sr-Cyrl-RS" w:eastAsia="en-US"/>
    </w:rPr>
  </w:style>
  <w:style w:type="character" w:customStyle="1" w:styleId="tekstdokumentaChar">
    <w:name w:val="tekst dokumenta Char"/>
    <w:link w:val="tekstdokumenta"/>
    <w:rsid w:val="0078018C"/>
    <w:rPr>
      <w:rFonts w:ascii="Arial" w:hAnsi="Arial" w:cs="Arial"/>
      <w:color w:val="000000"/>
      <w:lang w:val="sr-Cyrl-RS"/>
    </w:rPr>
  </w:style>
  <w:style w:type="character" w:customStyle="1" w:styleId="Heading4Char">
    <w:name w:val="Heading 4 Char"/>
    <w:basedOn w:val="DefaultParagraphFont"/>
    <w:link w:val="Heading4"/>
    <w:uiPriority w:val="9"/>
    <w:rsid w:val="0078018C"/>
    <w:rPr>
      <w:rFonts w:ascii="Times New Roman" w:eastAsia="Times New Roman" w:hAnsi="Times New Roman"/>
      <w:b/>
      <w:bCs/>
      <w:sz w:val="24"/>
      <w:szCs w:val="24"/>
      <w:lang w:val="sr-Latn-RS" w:eastAsia="sr-Latn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230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75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0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4F15B7A-CD04-480A-B6B2-6250A64F1F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531</Words>
  <Characters>3031</Characters>
  <Application>Microsoft Office Word</Application>
  <DocSecurity>0</DocSecurity>
  <Lines>25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3555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Milos Stanojcic</dc:creator>
  <cp:lastModifiedBy>Jelena Simala</cp:lastModifiedBy>
  <cp:revision>2</cp:revision>
  <cp:lastPrinted>2017-04-16T07:50:00Z</cp:lastPrinted>
  <dcterms:created xsi:type="dcterms:W3CDTF">2025-01-16T09:56:00Z</dcterms:created>
  <dcterms:modified xsi:type="dcterms:W3CDTF">2025-01-16T09:56:00Z</dcterms:modified>
</cp:coreProperties>
</file>